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AEB1E" w14:textId="77777777" w:rsidR="00A23B3E" w:rsidRDefault="00A23B3E">
      <w:pPr>
        <w:pStyle w:val="Annexetitre"/>
        <w:spacing w:before="0" w:after="0"/>
        <w:jc w:val="both"/>
        <w:rPr>
          <w:caps/>
          <w:sz w:val="16"/>
          <w:szCs w:val="16"/>
          <w:u w:val="none"/>
        </w:rPr>
      </w:pPr>
    </w:p>
    <w:p w14:paraId="5A2AB962" w14:textId="77777777" w:rsidR="00A23B3E" w:rsidRDefault="00A23B3E" w:rsidP="00A30CBB">
      <w:pPr>
        <w:pStyle w:val="Annexetitre"/>
        <w:spacing w:before="0" w:after="0"/>
      </w:pPr>
      <w:r>
        <w:rPr>
          <w:caps/>
          <w:sz w:val="16"/>
          <w:szCs w:val="16"/>
          <w:u w:val="none"/>
        </w:rPr>
        <w:t>Modello di formulario per</w:t>
      </w:r>
      <w:r w:rsidR="004D6514">
        <w:rPr>
          <w:caps/>
          <w:sz w:val="16"/>
          <w:szCs w:val="16"/>
          <w:u w:val="none"/>
        </w:rPr>
        <w:t xml:space="preserve"> </w:t>
      </w:r>
      <w:r>
        <w:rPr>
          <w:caps/>
          <w:sz w:val="16"/>
          <w:szCs w:val="16"/>
          <w:u w:val="none"/>
        </w:rPr>
        <w:t>il documento di gara unico europeo (DGUE)</w:t>
      </w:r>
    </w:p>
    <w:p w14:paraId="3416DC7D" w14:textId="77777777" w:rsidR="00A23B3E" w:rsidRDefault="00A23B3E" w:rsidP="00FB3543">
      <w:pPr>
        <w:spacing w:before="0" w:after="0"/>
      </w:pPr>
    </w:p>
    <w:p w14:paraId="6C1572DC"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0DE45EC1" w14:textId="77777777" w:rsidR="00A23B3E" w:rsidRDefault="00A23B3E">
      <w:pPr>
        <w:spacing w:before="0" w:after="0"/>
      </w:pPr>
    </w:p>
    <w:p w14:paraId="0D13DD45"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4E1C5AA9"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30CEE0E2" w14:textId="77777777" w:rsidR="00A23B3E" w:rsidRPr="00BC5E83"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BC5E83">
        <w:rPr>
          <w:rFonts w:ascii="Arial" w:hAnsi="Arial" w:cs="Arial"/>
          <w:b/>
          <w:sz w:val="15"/>
          <w:szCs w:val="15"/>
        </w:rPr>
        <w:t xml:space="preserve">GU UE S numero [], data [], pag. [], </w:t>
      </w:r>
    </w:p>
    <w:p w14:paraId="0B960FA1" w14:textId="77777777" w:rsidR="00A23B3E" w:rsidRPr="00BC5E83"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sidRPr="00BC5E83">
        <w:rPr>
          <w:rFonts w:ascii="Arial" w:hAnsi="Arial" w:cs="Arial"/>
          <w:b/>
          <w:sz w:val="15"/>
          <w:szCs w:val="15"/>
        </w:rPr>
        <w:t xml:space="preserve">Numero dell'avviso nella GU S: </w:t>
      </w:r>
      <w:proofErr w:type="gramStart"/>
      <w:r w:rsidRPr="00BC5E83">
        <w:rPr>
          <w:rFonts w:ascii="Arial" w:hAnsi="Arial" w:cs="Arial"/>
          <w:b/>
          <w:sz w:val="15"/>
          <w:szCs w:val="15"/>
        </w:rPr>
        <w:t>[ ]</w:t>
      </w:r>
      <w:proofErr w:type="gramEnd"/>
      <w:r w:rsidRPr="00BC5E83">
        <w:rPr>
          <w:rFonts w:ascii="Arial" w:hAnsi="Arial" w:cs="Arial"/>
          <w:b/>
          <w:sz w:val="15"/>
          <w:szCs w:val="15"/>
        </w:rPr>
        <w:t>[ ][ ][ ]/S [ ][ ][ ]–[ ][ ][ ][ ][ ][ ][ ]</w:t>
      </w:r>
    </w:p>
    <w:p w14:paraId="16E23895" w14:textId="77777777" w:rsidR="00A23B3E" w:rsidRPr="00BC5E83"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BC5E83">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7FA15C3B"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sidRPr="00BC5E83">
        <w:rPr>
          <w:rFonts w:ascii="Arial" w:hAnsi="Arial" w:cs="Arial"/>
          <w:b/>
          <w:sz w:val="15"/>
          <w:szCs w:val="15"/>
        </w:rPr>
        <w:t>Se non sussiste obbligo di pubblicazione di un avviso nella Gazzetta</w:t>
      </w:r>
      <w:r>
        <w:rPr>
          <w:rFonts w:ascii="Arial" w:hAnsi="Arial" w:cs="Arial"/>
          <w:b/>
          <w:sz w:val="15"/>
          <w:szCs w:val="15"/>
        </w:rPr>
        <w:t xml:space="preserve">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roofErr w:type="gramStart"/>
      <w:r>
        <w:rPr>
          <w:rFonts w:ascii="Arial" w:hAnsi="Arial" w:cs="Arial"/>
          <w:b/>
          <w:sz w:val="15"/>
          <w:szCs w:val="15"/>
        </w:rPr>
        <w:t>[….</w:t>
      </w:r>
      <w:proofErr w:type="gramEnd"/>
      <w:r>
        <w:rPr>
          <w:rFonts w:ascii="Arial" w:hAnsi="Arial" w:cs="Arial"/>
          <w:b/>
          <w:sz w:val="15"/>
          <w:szCs w:val="15"/>
        </w:rPr>
        <w:t>]</w:t>
      </w:r>
    </w:p>
    <w:p w14:paraId="6C5C34CC" w14:textId="77777777" w:rsidR="00FB3543" w:rsidRDefault="00FB3543" w:rsidP="00FB3543">
      <w:pPr>
        <w:pStyle w:val="SectionTitle"/>
        <w:spacing w:before="0" w:after="0"/>
        <w:jc w:val="both"/>
        <w:rPr>
          <w:rFonts w:ascii="Arial" w:hAnsi="Arial" w:cs="Arial"/>
          <w:b w:val="0"/>
          <w:caps/>
          <w:sz w:val="16"/>
          <w:szCs w:val="16"/>
        </w:rPr>
      </w:pPr>
    </w:p>
    <w:p w14:paraId="28626F92" w14:textId="77777777"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14:paraId="635EF872"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711AF01"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6E2766"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EA42CF" w14:textId="77777777" w:rsidR="00A23B3E" w:rsidRDefault="00A23B3E">
            <w:r>
              <w:rPr>
                <w:rFonts w:ascii="Arial" w:hAnsi="Arial" w:cs="Arial"/>
                <w:b/>
                <w:sz w:val="14"/>
                <w:szCs w:val="14"/>
              </w:rPr>
              <w:t>Risposta:</w:t>
            </w:r>
          </w:p>
        </w:tc>
      </w:tr>
      <w:tr w:rsidR="00A23B3E" w14:paraId="7AF89CBF"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738ED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14:paraId="583C4B10" w14:textId="77777777"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18870C" w14:textId="77777777" w:rsidR="00A23B3E" w:rsidRPr="00BC5E83" w:rsidRDefault="004D6514">
            <w:pPr>
              <w:rPr>
                <w:rFonts w:ascii="Arial" w:hAnsi="Arial" w:cs="Arial"/>
                <w:color w:val="000000"/>
                <w:sz w:val="14"/>
                <w:szCs w:val="14"/>
              </w:rPr>
            </w:pPr>
            <w:r w:rsidRPr="00BC5E83">
              <w:rPr>
                <w:rFonts w:ascii="Arial" w:hAnsi="Arial" w:cs="Arial"/>
                <w:color w:val="000000"/>
                <w:sz w:val="14"/>
                <w:szCs w:val="14"/>
              </w:rPr>
              <w:t>[</w:t>
            </w:r>
            <w:r w:rsidR="00522217" w:rsidRPr="00522217">
              <w:rPr>
                <w:rFonts w:ascii="Arial" w:hAnsi="Arial" w:cs="Arial"/>
                <w:b/>
                <w:i/>
                <w:sz w:val="14"/>
                <w:szCs w:val="14"/>
              </w:rPr>
              <w:t>Ente d’Ambito per il servizio di gestione integrata dei rifiuti urbani Ambito Territoriale Ottimale Salerno</w:t>
            </w:r>
            <w:r w:rsidR="00A23B3E" w:rsidRPr="00BC5E83">
              <w:rPr>
                <w:rFonts w:ascii="Arial" w:hAnsi="Arial" w:cs="Arial"/>
                <w:color w:val="000000"/>
                <w:sz w:val="14"/>
                <w:szCs w:val="14"/>
              </w:rPr>
              <w:t xml:space="preserve">] </w:t>
            </w:r>
          </w:p>
          <w:p w14:paraId="74018FDA" w14:textId="77777777" w:rsidR="00A23B3E" w:rsidRPr="00BC5E83" w:rsidRDefault="004D6514" w:rsidP="004D6514">
            <w:pPr>
              <w:rPr>
                <w:rFonts w:ascii="Arial" w:hAnsi="Arial" w:cs="Arial"/>
                <w:color w:val="000000"/>
                <w:sz w:val="14"/>
                <w:szCs w:val="14"/>
              </w:rPr>
            </w:pPr>
            <w:r w:rsidRPr="00BC5E83">
              <w:rPr>
                <w:rFonts w:ascii="Arial" w:hAnsi="Arial" w:cs="Arial"/>
                <w:color w:val="000000"/>
                <w:sz w:val="14"/>
                <w:szCs w:val="14"/>
              </w:rPr>
              <w:t>[</w:t>
            </w:r>
            <w:r w:rsidR="00522217" w:rsidRPr="00522217">
              <w:rPr>
                <w:rFonts w:ascii="Arial" w:hAnsi="Arial" w:cs="Arial"/>
                <w:b/>
                <w:sz w:val="14"/>
                <w:szCs w:val="14"/>
              </w:rPr>
              <w:t>95177040656</w:t>
            </w:r>
            <w:r w:rsidR="00A23B3E" w:rsidRPr="00BC5E83">
              <w:rPr>
                <w:rFonts w:ascii="Arial" w:hAnsi="Arial" w:cs="Arial"/>
                <w:color w:val="000000"/>
                <w:sz w:val="14"/>
                <w:szCs w:val="14"/>
              </w:rPr>
              <w:t>]</w:t>
            </w:r>
          </w:p>
        </w:tc>
      </w:tr>
      <w:tr w:rsidR="00A23B3E" w14:paraId="7C88E1F2"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A243A6"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09FF50" w14:textId="77777777" w:rsidR="00A23B3E" w:rsidRPr="00575756" w:rsidRDefault="00A23B3E">
            <w:pPr>
              <w:rPr>
                <w:rFonts w:ascii="Arial" w:hAnsi="Arial" w:cs="Arial"/>
                <w:b/>
                <w:sz w:val="14"/>
                <w:szCs w:val="14"/>
              </w:rPr>
            </w:pPr>
            <w:r w:rsidRPr="00575756">
              <w:rPr>
                <w:rFonts w:ascii="Arial" w:hAnsi="Arial" w:cs="Arial"/>
                <w:b/>
                <w:sz w:val="14"/>
                <w:szCs w:val="14"/>
              </w:rPr>
              <w:t>Risposta:</w:t>
            </w:r>
          </w:p>
          <w:p w14:paraId="749468E4" w14:textId="77777777" w:rsidR="003F39A8" w:rsidRPr="00575756" w:rsidRDefault="00522217">
            <w:r w:rsidRPr="00575756">
              <w:rPr>
                <w:rFonts w:ascii="Arial" w:hAnsi="Arial" w:cs="Arial"/>
                <w:b/>
                <w:sz w:val="14"/>
                <w:szCs w:val="14"/>
              </w:rPr>
              <w:t>Progettazione esecutiva, comprensiva del Servizio di “coordinamento per la sicurezza in fase di progettazione” + Esecuzione dei lavori</w:t>
            </w:r>
          </w:p>
        </w:tc>
      </w:tr>
      <w:tr w:rsidR="00A23B3E" w14:paraId="70A21649"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50E924" w14:textId="77777777"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0CD707" w14:textId="77777777" w:rsidR="00A23B3E" w:rsidRPr="002C1057" w:rsidRDefault="00A23B3E" w:rsidP="005B7F88">
            <w:pPr>
              <w:spacing w:before="0" w:after="0" w:line="20" w:lineRule="atLeast"/>
              <w:jc w:val="both"/>
              <w:rPr>
                <w:rFonts w:ascii="Arial" w:hAnsi="Arial" w:cs="Arial"/>
                <w:iCs/>
                <w:sz w:val="14"/>
                <w:szCs w:val="14"/>
              </w:rPr>
            </w:pPr>
            <w:r w:rsidRPr="00575756">
              <w:rPr>
                <w:rFonts w:ascii="Arial" w:hAnsi="Arial" w:cs="Arial"/>
                <w:sz w:val="14"/>
                <w:szCs w:val="14"/>
              </w:rPr>
              <w:t>[</w:t>
            </w:r>
            <w:r w:rsidR="00522217" w:rsidRPr="00575756">
              <w:rPr>
                <w:rFonts w:ascii="Arial" w:hAnsi="Arial" w:cs="Arial"/>
                <w:b/>
                <w:i/>
                <w:color w:val="000000"/>
                <w:sz w:val="14"/>
                <w:szCs w:val="14"/>
              </w:rPr>
              <w:t xml:space="preserve">Procedura aperta ex art. 60, D.Lgs. n. 50/2016 per l’affidamento congiunto della progettazione esecutiva, comprensiva del Servizio di coordinamento per la sicurezza in fase di progettazione, e dell’esecuzione dei lavori di </w:t>
            </w:r>
            <w:r w:rsidR="009C40D7">
              <w:rPr>
                <w:rFonts w:ascii="Arial" w:hAnsi="Arial" w:cs="Arial"/>
                <w:b/>
                <w:i/>
                <w:color w:val="000000"/>
                <w:sz w:val="14"/>
                <w:szCs w:val="14"/>
              </w:rPr>
              <w:t>“Implementazione dei sistemi di confinamento delle emissioni odorigene diffuse dell’impianto di compostaggio di Eboli (SA)”</w:t>
            </w:r>
            <w:r w:rsidR="002C1057">
              <w:rPr>
                <w:rFonts w:ascii="Arial" w:hAnsi="Arial" w:cs="Arial"/>
                <w:b/>
                <w:iCs/>
                <w:color w:val="000000"/>
                <w:sz w:val="14"/>
                <w:szCs w:val="14"/>
              </w:rPr>
              <w:t>]</w:t>
            </w:r>
          </w:p>
        </w:tc>
      </w:tr>
      <w:tr w:rsidR="00A23B3E" w14:paraId="4AECEEBD"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3DDA58"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EE2422" w14:textId="77777777" w:rsidR="00A23B3E" w:rsidRPr="00575756" w:rsidRDefault="00A23B3E" w:rsidP="003F39A8">
            <w:r w:rsidRPr="00575756">
              <w:rPr>
                <w:rFonts w:ascii="Arial" w:hAnsi="Arial" w:cs="Arial"/>
                <w:sz w:val="14"/>
                <w:szCs w:val="14"/>
              </w:rPr>
              <w:t>[</w:t>
            </w:r>
            <w:r w:rsidR="003F39A8" w:rsidRPr="00575756">
              <w:rPr>
                <w:rFonts w:ascii="Arial" w:hAnsi="Arial" w:cs="Arial"/>
                <w:sz w:val="14"/>
                <w:szCs w:val="14"/>
              </w:rPr>
              <w:t>/////////////////////////////////</w:t>
            </w:r>
            <w:r w:rsidRPr="00575756">
              <w:rPr>
                <w:rFonts w:ascii="Arial" w:hAnsi="Arial" w:cs="Arial"/>
                <w:sz w:val="14"/>
                <w:szCs w:val="14"/>
              </w:rPr>
              <w:t>]</w:t>
            </w:r>
          </w:p>
        </w:tc>
      </w:tr>
      <w:tr w:rsidR="00A23B3E" w14:paraId="1B62156C"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8F9FF3" w14:textId="77777777" w:rsidR="00A23B3E" w:rsidRPr="00D27595" w:rsidRDefault="00A23B3E">
            <w:pPr>
              <w:rPr>
                <w:rFonts w:ascii="Arial" w:hAnsi="Arial" w:cs="Arial"/>
                <w:color w:val="000000"/>
                <w:sz w:val="14"/>
                <w:szCs w:val="14"/>
              </w:rPr>
            </w:pPr>
            <w:r w:rsidRPr="00D27595">
              <w:rPr>
                <w:rFonts w:ascii="Arial" w:hAnsi="Arial" w:cs="Arial"/>
                <w:color w:val="000000"/>
                <w:sz w:val="14"/>
                <w:szCs w:val="14"/>
              </w:rPr>
              <w:t xml:space="preserve">CIG </w:t>
            </w:r>
          </w:p>
          <w:p w14:paraId="66F82A08" w14:textId="77777777" w:rsidR="00A23B3E" w:rsidRPr="00D27595" w:rsidRDefault="00A23B3E">
            <w:pPr>
              <w:rPr>
                <w:rFonts w:ascii="Arial" w:hAnsi="Arial" w:cs="Arial"/>
                <w:color w:val="000000"/>
                <w:sz w:val="14"/>
                <w:szCs w:val="14"/>
              </w:rPr>
            </w:pPr>
            <w:r w:rsidRPr="00D27595">
              <w:rPr>
                <w:rFonts w:ascii="Arial" w:hAnsi="Arial" w:cs="Arial"/>
                <w:color w:val="000000"/>
                <w:sz w:val="14"/>
                <w:szCs w:val="14"/>
              </w:rPr>
              <w:t>CUP (ove previsto)</w:t>
            </w:r>
          </w:p>
          <w:p w14:paraId="59715F61" w14:textId="77777777" w:rsidR="00A23B3E" w:rsidRPr="00D27595" w:rsidRDefault="00A23B3E">
            <w:pPr>
              <w:rPr>
                <w:color w:val="000000"/>
              </w:rPr>
            </w:pPr>
            <w:r w:rsidRPr="00D27595">
              <w:rPr>
                <w:rFonts w:ascii="Arial" w:hAnsi="Arial" w:cs="Arial"/>
                <w:color w:val="000000"/>
                <w:sz w:val="14"/>
                <w:szCs w:val="14"/>
              </w:rPr>
              <w:t>Codice progetto (ove l’appalto sia finanziato o cofinanziato con fondi europei)</w:t>
            </w:r>
            <w:r w:rsidRPr="00D27595">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64EA59" w14:textId="77777777" w:rsidR="00A23B3E" w:rsidRPr="001E6506" w:rsidRDefault="00A23B3E">
            <w:pPr>
              <w:rPr>
                <w:rFonts w:ascii="Arial" w:hAnsi="Arial" w:cs="Arial"/>
                <w:b/>
                <w:bCs/>
                <w:color w:val="000000"/>
                <w:sz w:val="14"/>
                <w:szCs w:val="14"/>
              </w:rPr>
            </w:pPr>
            <w:r w:rsidRPr="001E6506">
              <w:rPr>
                <w:rFonts w:ascii="Arial" w:hAnsi="Arial" w:cs="Arial"/>
                <w:b/>
                <w:bCs/>
                <w:color w:val="000000"/>
                <w:sz w:val="14"/>
                <w:szCs w:val="14"/>
              </w:rPr>
              <w:t>[</w:t>
            </w:r>
            <w:r w:rsidR="001A404C" w:rsidRPr="001A404C">
              <w:rPr>
                <w:rFonts w:ascii="Arial" w:hAnsi="Arial" w:cs="Arial"/>
                <w:b/>
                <w:bCs/>
                <w:color w:val="000000"/>
                <w:sz w:val="14"/>
                <w:szCs w:val="14"/>
              </w:rPr>
              <w:t>945682962A</w:t>
            </w:r>
            <w:r w:rsidRPr="001E6506">
              <w:rPr>
                <w:rFonts w:ascii="Arial" w:hAnsi="Arial" w:cs="Arial"/>
                <w:b/>
                <w:bCs/>
                <w:color w:val="000000"/>
                <w:sz w:val="14"/>
                <w:szCs w:val="14"/>
              </w:rPr>
              <w:t>]</w:t>
            </w:r>
            <w:r w:rsidR="00A640CC" w:rsidRPr="001E6506">
              <w:rPr>
                <w:rFonts w:ascii="Arial" w:hAnsi="Arial" w:cs="Arial"/>
                <w:b/>
                <w:bCs/>
                <w:color w:val="000000"/>
                <w:sz w:val="14"/>
                <w:szCs w:val="14"/>
              </w:rPr>
              <w:t xml:space="preserve"> </w:t>
            </w:r>
          </w:p>
          <w:p w14:paraId="537F3791" w14:textId="77777777" w:rsidR="00A23B3E" w:rsidRPr="00FA5FE3" w:rsidRDefault="00A23B3E">
            <w:pPr>
              <w:rPr>
                <w:rFonts w:ascii="Arial" w:hAnsi="Arial" w:cs="Arial"/>
                <w:b/>
                <w:bCs/>
                <w:color w:val="000000"/>
                <w:sz w:val="14"/>
                <w:szCs w:val="14"/>
              </w:rPr>
            </w:pPr>
            <w:r w:rsidRPr="00575756">
              <w:rPr>
                <w:rFonts w:ascii="Arial" w:hAnsi="Arial" w:cs="Arial"/>
                <w:color w:val="000000"/>
                <w:sz w:val="14"/>
                <w:szCs w:val="14"/>
              </w:rPr>
              <w:t>[</w:t>
            </w:r>
            <w:r w:rsidR="00FA5FE3" w:rsidRPr="00FA5FE3">
              <w:rPr>
                <w:rFonts w:ascii="Arial" w:hAnsi="Arial" w:cs="Arial"/>
                <w:b/>
                <w:bCs/>
                <w:color w:val="000000"/>
                <w:sz w:val="14"/>
                <w:szCs w:val="14"/>
              </w:rPr>
              <w:t>H29G19000330002</w:t>
            </w:r>
            <w:r w:rsidRPr="00FA5FE3">
              <w:rPr>
                <w:rFonts w:ascii="Arial" w:hAnsi="Arial" w:cs="Arial"/>
                <w:b/>
                <w:bCs/>
                <w:color w:val="000000"/>
                <w:sz w:val="14"/>
                <w:szCs w:val="14"/>
              </w:rPr>
              <w:t xml:space="preserve">] </w:t>
            </w:r>
          </w:p>
          <w:p w14:paraId="52838A6B" w14:textId="77777777" w:rsidR="00A23B3E" w:rsidRPr="00575756" w:rsidRDefault="00A23B3E">
            <w:pPr>
              <w:rPr>
                <w:color w:val="000000"/>
              </w:rPr>
            </w:pPr>
            <w:r w:rsidRPr="00575756">
              <w:rPr>
                <w:rFonts w:ascii="Arial" w:hAnsi="Arial" w:cs="Arial"/>
                <w:color w:val="000000"/>
                <w:sz w:val="14"/>
                <w:szCs w:val="14"/>
              </w:rPr>
              <w:t xml:space="preserve">[  ] </w:t>
            </w:r>
          </w:p>
        </w:tc>
      </w:tr>
    </w:tbl>
    <w:p w14:paraId="1CDC8EF4"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5464DB64"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3C41605F"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2DDAC07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1AFC92"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D5841A2" w14:textId="77777777" w:rsidR="00A23B3E" w:rsidRDefault="00A23B3E">
            <w:pPr>
              <w:pStyle w:val="Text1"/>
              <w:ind w:left="0"/>
            </w:pPr>
            <w:r>
              <w:rPr>
                <w:rFonts w:ascii="Arial" w:hAnsi="Arial" w:cs="Arial"/>
                <w:b/>
                <w:sz w:val="14"/>
                <w:szCs w:val="14"/>
              </w:rPr>
              <w:t>Risposta:</w:t>
            </w:r>
          </w:p>
        </w:tc>
      </w:tr>
      <w:tr w:rsidR="00A23B3E" w14:paraId="3E8FCF8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C165C30"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0DB77CD" w14:textId="77777777" w:rsidR="00A23B3E" w:rsidRDefault="00A23B3E">
            <w:pPr>
              <w:pStyle w:val="Text1"/>
              <w:ind w:left="0"/>
            </w:pPr>
            <w:r>
              <w:rPr>
                <w:rFonts w:ascii="Arial" w:hAnsi="Arial" w:cs="Arial"/>
                <w:sz w:val="14"/>
                <w:szCs w:val="14"/>
              </w:rPr>
              <w:t>[  ]</w:t>
            </w:r>
          </w:p>
        </w:tc>
      </w:tr>
      <w:tr w:rsidR="00A23B3E" w14:paraId="3B9F9F43"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E1A83DB"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4A413968"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344243F" w14:textId="77777777" w:rsidR="00A23B3E" w:rsidRDefault="00A23B3E">
            <w:pPr>
              <w:pStyle w:val="Text1"/>
              <w:ind w:left="0"/>
              <w:rPr>
                <w:rFonts w:ascii="Arial" w:hAnsi="Arial" w:cs="Arial"/>
                <w:sz w:val="14"/>
                <w:szCs w:val="14"/>
              </w:rPr>
            </w:pPr>
            <w:r>
              <w:rPr>
                <w:rFonts w:ascii="Arial" w:hAnsi="Arial" w:cs="Arial"/>
                <w:sz w:val="14"/>
                <w:szCs w:val="14"/>
              </w:rPr>
              <w:t>[   ]</w:t>
            </w:r>
          </w:p>
          <w:p w14:paraId="282F5A15" w14:textId="77777777" w:rsidR="00A23B3E" w:rsidRDefault="00A23B3E">
            <w:pPr>
              <w:pStyle w:val="Text1"/>
              <w:ind w:left="0"/>
            </w:pPr>
            <w:r>
              <w:rPr>
                <w:rFonts w:ascii="Arial" w:hAnsi="Arial" w:cs="Arial"/>
                <w:sz w:val="14"/>
                <w:szCs w:val="14"/>
              </w:rPr>
              <w:t>[   ]</w:t>
            </w:r>
          </w:p>
        </w:tc>
      </w:tr>
      <w:tr w:rsidR="00A23B3E" w14:paraId="076951D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5AD99B0"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FEDF8AA" w14:textId="77777777" w:rsidR="00A23B3E" w:rsidRDefault="00A23B3E">
            <w:pPr>
              <w:pStyle w:val="Text1"/>
              <w:ind w:left="0"/>
            </w:pPr>
            <w:r>
              <w:rPr>
                <w:rFonts w:ascii="Arial" w:hAnsi="Arial" w:cs="Arial"/>
                <w:sz w:val="14"/>
                <w:szCs w:val="14"/>
              </w:rPr>
              <w:t>[……………]</w:t>
            </w:r>
          </w:p>
        </w:tc>
      </w:tr>
      <w:tr w:rsidR="00A23B3E" w14:paraId="138A92F2"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74CABD"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1192B29E"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43DB17E9"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47312E8B"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4D36FB9" w14:textId="77777777" w:rsidR="00A23B3E" w:rsidRDefault="00A23B3E">
            <w:pPr>
              <w:pStyle w:val="Text1"/>
              <w:ind w:left="0"/>
              <w:rPr>
                <w:rFonts w:ascii="Arial" w:hAnsi="Arial" w:cs="Arial"/>
                <w:sz w:val="14"/>
                <w:szCs w:val="14"/>
              </w:rPr>
            </w:pPr>
            <w:r>
              <w:rPr>
                <w:rFonts w:ascii="Arial" w:hAnsi="Arial" w:cs="Arial"/>
                <w:sz w:val="14"/>
                <w:szCs w:val="14"/>
              </w:rPr>
              <w:t>[……………]</w:t>
            </w:r>
          </w:p>
          <w:p w14:paraId="7E71F541" w14:textId="77777777" w:rsidR="00A23B3E" w:rsidRDefault="00A23B3E">
            <w:pPr>
              <w:pStyle w:val="Text1"/>
              <w:ind w:left="0"/>
              <w:rPr>
                <w:rFonts w:ascii="Arial" w:hAnsi="Arial" w:cs="Arial"/>
                <w:sz w:val="14"/>
                <w:szCs w:val="14"/>
              </w:rPr>
            </w:pPr>
            <w:r>
              <w:rPr>
                <w:rFonts w:ascii="Arial" w:hAnsi="Arial" w:cs="Arial"/>
                <w:sz w:val="14"/>
                <w:szCs w:val="14"/>
              </w:rPr>
              <w:t>[……………]</w:t>
            </w:r>
          </w:p>
          <w:p w14:paraId="74DAB1C6" w14:textId="77777777" w:rsidR="00A23B3E" w:rsidRDefault="00A23B3E">
            <w:pPr>
              <w:pStyle w:val="Text1"/>
              <w:ind w:left="0"/>
              <w:rPr>
                <w:rFonts w:ascii="Arial" w:hAnsi="Arial" w:cs="Arial"/>
                <w:sz w:val="14"/>
                <w:szCs w:val="14"/>
              </w:rPr>
            </w:pPr>
            <w:r>
              <w:rPr>
                <w:rFonts w:ascii="Arial" w:hAnsi="Arial" w:cs="Arial"/>
                <w:sz w:val="14"/>
                <w:szCs w:val="14"/>
              </w:rPr>
              <w:t>[……………]</w:t>
            </w:r>
          </w:p>
          <w:p w14:paraId="04E3002E" w14:textId="77777777" w:rsidR="00A23B3E" w:rsidRDefault="00A23B3E">
            <w:pPr>
              <w:pStyle w:val="Text1"/>
              <w:ind w:left="0"/>
            </w:pPr>
            <w:r>
              <w:rPr>
                <w:rFonts w:ascii="Arial" w:hAnsi="Arial" w:cs="Arial"/>
                <w:sz w:val="14"/>
                <w:szCs w:val="14"/>
              </w:rPr>
              <w:t>[……………]</w:t>
            </w:r>
          </w:p>
        </w:tc>
      </w:tr>
      <w:tr w:rsidR="00A23B3E" w14:paraId="4779C65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6340429"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908637" w14:textId="77777777" w:rsidR="00A23B3E" w:rsidRDefault="00A23B3E">
            <w:pPr>
              <w:pStyle w:val="Text1"/>
              <w:ind w:left="0"/>
            </w:pPr>
            <w:r>
              <w:rPr>
                <w:rFonts w:ascii="Arial" w:hAnsi="Arial" w:cs="Arial"/>
                <w:b/>
                <w:sz w:val="14"/>
                <w:szCs w:val="14"/>
              </w:rPr>
              <w:t>Risposta:</w:t>
            </w:r>
          </w:p>
        </w:tc>
      </w:tr>
      <w:tr w:rsidR="00A23B3E" w14:paraId="59465A1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5BAFA0F"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117CDFF" w14:textId="77777777"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0C2DDB1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FC30B9"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14:paraId="37E624C4" w14:textId="77777777" w:rsidR="00A23B3E" w:rsidRPr="003A443E" w:rsidRDefault="00A23B3E">
            <w:pPr>
              <w:pStyle w:val="Text1"/>
              <w:spacing w:before="0" w:after="0"/>
              <w:ind w:left="0"/>
              <w:rPr>
                <w:rFonts w:ascii="Arial" w:hAnsi="Arial" w:cs="Arial"/>
                <w:b/>
                <w:color w:val="000000"/>
                <w:sz w:val="14"/>
                <w:szCs w:val="14"/>
              </w:rPr>
            </w:pPr>
          </w:p>
          <w:p w14:paraId="131D3AEA"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6369CFF7" w14:textId="77777777" w:rsidR="00A23B3E" w:rsidRPr="003A443E" w:rsidRDefault="00A23B3E">
            <w:pPr>
              <w:pStyle w:val="Text1"/>
              <w:spacing w:before="0" w:after="0"/>
              <w:ind w:left="0"/>
              <w:rPr>
                <w:rFonts w:ascii="Arial" w:hAnsi="Arial" w:cs="Arial"/>
                <w:color w:val="000000"/>
                <w:sz w:val="14"/>
                <w:szCs w:val="14"/>
              </w:rPr>
            </w:pPr>
          </w:p>
          <w:p w14:paraId="6D5C0FF8"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7FDD83BE"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0140A87" w14:textId="77777777"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14:paraId="4BE4DCA5" w14:textId="77777777" w:rsidR="00A23B3E" w:rsidRDefault="00A23B3E">
            <w:pPr>
              <w:pStyle w:val="Text1"/>
              <w:spacing w:before="0" w:after="0"/>
              <w:ind w:left="0"/>
              <w:rPr>
                <w:rFonts w:ascii="Arial" w:hAnsi="Arial" w:cs="Arial"/>
                <w:sz w:val="14"/>
                <w:szCs w:val="14"/>
              </w:rPr>
            </w:pPr>
          </w:p>
          <w:p w14:paraId="25F18CAC" w14:textId="77777777" w:rsidR="00A23B3E" w:rsidRDefault="00A23B3E">
            <w:pPr>
              <w:pStyle w:val="Text1"/>
              <w:spacing w:before="0" w:after="0"/>
              <w:ind w:left="0"/>
              <w:rPr>
                <w:rFonts w:ascii="Arial" w:hAnsi="Arial" w:cs="Arial"/>
                <w:sz w:val="14"/>
                <w:szCs w:val="14"/>
              </w:rPr>
            </w:pPr>
          </w:p>
          <w:p w14:paraId="3EAE5716" w14:textId="77777777" w:rsidR="00A23B3E" w:rsidRDefault="00A23B3E">
            <w:pPr>
              <w:pStyle w:val="Text1"/>
              <w:spacing w:before="0" w:after="0"/>
              <w:ind w:left="0"/>
              <w:rPr>
                <w:rFonts w:ascii="Arial" w:hAnsi="Arial" w:cs="Arial"/>
                <w:sz w:val="14"/>
                <w:szCs w:val="14"/>
              </w:rPr>
            </w:pPr>
          </w:p>
          <w:p w14:paraId="414FAE19" w14:textId="77777777" w:rsidR="00A23B3E" w:rsidRDefault="00A23B3E">
            <w:pPr>
              <w:pStyle w:val="Text1"/>
              <w:spacing w:before="0" w:after="0"/>
              <w:ind w:left="0"/>
              <w:rPr>
                <w:rFonts w:ascii="Arial" w:hAnsi="Arial" w:cs="Arial"/>
                <w:sz w:val="14"/>
                <w:szCs w:val="14"/>
              </w:rPr>
            </w:pPr>
          </w:p>
          <w:p w14:paraId="28D6DD62"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5F7CC72" w14:textId="77777777" w:rsidR="00A23B3E" w:rsidRDefault="00A23B3E">
            <w:pPr>
              <w:pStyle w:val="Text1"/>
              <w:spacing w:before="0" w:after="0"/>
              <w:ind w:left="0"/>
              <w:rPr>
                <w:rFonts w:ascii="Arial" w:hAnsi="Arial" w:cs="Arial"/>
                <w:sz w:val="14"/>
                <w:szCs w:val="14"/>
              </w:rPr>
            </w:pPr>
          </w:p>
          <w:p w14:paraId="1E6B1512" w14:textId="77777777" w:rsidR="00A23B3E" w:rsidRDefault="00A23B3E">
            <w:pPr>
              <w:pStyle w:val="Text1"/>
              <w:spacing w:before="0" w:after="0"/>
              <w:ind w:left="0"/>
              <w:rPr>
                <w:rFonts w:ascii="Arial" w:hAnsi="Arial" w:cs="Arial"/>
                <w:sz w:val="14"/>
                <w:szCs w:val="14"/>
              </w:rPr>
            </w:pPr>
          </w:p>
          <w:p w14:paraId="0D141D59" w14:textId="77777777" w:rsidR="00A23B3E" w:rsidRDefault="00A23B3E">
            <w:pPr>
              <w:pStyle w:val="Text1"/>
              <w:spacing w:before="0" w:after="0"/>
              <w:ind w:left="0"/>
              <w:rPr>
                <w:rFonts w:ascii="Arial" w:hAnsi="Arial" w:cs="Arial"/>
                <w:sz w:val="14"/>
                <w:szCs w:val="14"/>
              </w:rPr>
            </w:pPr>
          </w:p>
          <w:p w14:paraId="57B68F96"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11AF466F" w14:textId="77777777" w:rsidR="00A23B3E" w:rsidRDefault="00A23B3E">
            <w:pPr>
              <w:pStyle w:val="Text1"/>
              <w:spacing w:before="0" w:after="0"/>
              <w:ind w:left="0"/>
              <w:rPr>
                <w:rFonts w:ascii="Arial" w:hAnsi="Arial" w:cs="Arial"/>
                <w:sz w:val="14"/>
                <w:szCs w:val="14"/>
              </w:rPr>
            </w:pPr>
          </w:p>
        </w:tc>
      </w:tr>
      <w:tr w:rsidR="00A23B3E" w14:paraId="7114417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63B58EC"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hAnsi="Arial" w:cs="Arial"/>
                <w:bCs/>
                <w:color w:val="000000"/>
                <w:sz w:val="14"/>
                <w:szCs w:val="14"/>
              </w:rPr>
              <w:t xml:space="preserve">imprenditori, fornitori, o prestatori di servizi o possiede una certificazione rilasciata da organismi accreditati, ai sensi dell’articolo 90 del </w:t>
            </w:r>
            <w:proofErr w:type="gramStart"/>
            <w:r w:rsidRPr="003A443E">
              <w:rPr>
                <w:rFonts w:ascii="Arial" w:hAnsi="Arial" w:cs="Arial"/>
                <w:bCs/>
                <w:color w:val="000000"/>
                <w:sz w:val="14"/>
                <w:szCs w:val="14"/>
              </w:rPr>
              <w:t>Codice</w:t>
            </w:r>
            <w:r w:rsidRPr="003A443E">
              <w:rPr>
                <w:rFonts w:ascii="Arial" w:hAnsi="Arial" w:cs="Arial"/>
                <w:color w:val="000000"/>
                <w:sz w:val="14"/>
                <w:szCs w:val="14"/>
              </w:rPr>
              <w:t xml:space="preserve"> ?</w:t>
            </w:r>
            <w:proofErr w:type="gramEnd"/>
          </w:p>
          <w:p w14:paraId="3DCF45D4"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53B6A5AA" w14:textId="77777777" w:rsidR="00A23B3E" w:rsidRPr="003A443E" w:rsidRDefault="00A23B3E">
            <w:pPr>
              <w:pStyle w:val="Text1"/>
              <w:spacing w:before="0" w:after="0"/>
              <w:ind w:left="0"/>
              <w:rPr>
                <w:rFonts w:ascii="Arial" w:hAnsi="Arial" w:cs="Arial"/>
                <w:color w:val="000000"/>
                <w:sz w:val="14"/>
                <w:szCs w:val="14"/>
              </w:rPr>
            </w:pPr>
          </w:p>
          <w:p w14:paraId="20FE47D2"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14:paraId="56160DB1" w14:textId="77777777" w:rsidR="00A23B3E" w:rsidRPr="003A443E" w:rsidRDefault="00A23B3E">
            <w:pPr>
              <w:pStyle w:val="Text1"/>
              <w:spacing w:before="0" w:after="0"/>
              <w:ind w:left="0"/>
              <w:rPr>
                <w:rFonts w:ascii="Arial" w:hAnsi="Arial" w:cs="Arial"/>
                <w:color w:val="000000"/>
                <w:sz w:val="12"/>
                <w:szCs w:val="12"/>
              </w:rPr>
            </w:pPr>
          </w:p>
          <w:p w14:paraId="2718274E"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64A8934E" w14:textId="77777777" w:rsidR="00A23B3E" w:rsidRPr="003A443E" w:rsidRDefault="00A23B3E">
            <w:pPr>
              <w:pStyle w:val="Text1"/>
              <w:spacing w:before="0" w:after="0"/>
              <w:ind w:left="720"/>
              <w:rPr>
                <w:rFonts w:ascii="Arial" w:hAnsi="Arial" w:cs="Arial"/>
                <w:i/>
                <w:color w:val="000000"/>
                <w:sz w:val="14"/>
                <w:szCs w:val="14"/>
              </w:rPr>
            </w:pPr>
          </w:p>
          <w:p w14:paraId="32280B7A" w14:textId="77777777" w:rsidR="001F35A9" w:rsidRPr="003A443E" w:rsidRDefault="001F35A9">
            <w:pPr>
              <w:pStyle w:val="Text1"/>
              <w:spacing w:before="0" w:after="0"/>
              <w:ind w:left="720"/>
              <w:rPr>
                <w:rFonts w:ascii="Arial" w:hAnsi="Arial" w:cs="Arial"/>
                <w:i/>
                <w:color w:val="000000"/>
                <w:sz w:val="14"/>
                <w:szCs w:val="14"/>
              </w:rPr>
            </w:pPr>
          </w:p>
          <w:p w14:paraId="454D0FA0"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385D51D4" w14:textId="77777777" w:rsidR="00A23B3E" w:rsidRPr="003A443E" w:rsidRDefault="00A23B3E">
            <w:pPr>
              <w:pStyle w:val="Text1"/>
              <w:spacing w:before="0" w:after="0"/>
              <w:ind w:left="284" w:hanging="284"/>
              <w:rPr>
                <w:rFonts w:ascii="Arial" w:hAnsi="Arial" w:cs="Arial"/>
                <w:color w:val="000000"/>
                <w:sz w:val="14"/>
                <w:szCs w:val="14"/>
              </w:rPr>
            </w:pPr>
          </w:p>
          <w:p w14:paraId="6F1910A6" w14:textId="77777777" w:rsidR="00A23B3E" w:rsidRPr="003A443E" w:rsidRDefault="00A23B3E">
            <w:pPr>
              <w:pStyle w:val="Text1"/>
              <w:spacing w:before="0" w:after="0"/>
              <w:ind w:left="284" w:hanging="284"/>
              <w:rPr>
                <w:rFonts w:ascii="Arial" w:hAnsi="Arial" w:cs="Arial"/>
                <w:color w:val="000000"/>
                <w:sz w:val="14"/>
                <w:szCs w:val="14"/>
              </w:rPr>
            </w:pPr>
          </w:p>
          <w:p w14:paraId="2FA099F4" w14:textId="77777777" w:rsidR="00A23B3E" w:rsidRPr="003A443E" w:rsidRDefault="00A23B3E">
            <w:pPr>
              <w:pStyle w:val="Text1"/>
              <w:spacing w:before="0" w:after="0"/>
              <w:ind w:left="284" w:hanging="284"/>
              <w:rPr>
                <w:rFonts w:ascii="Arial" w:hAnsi="Arial" w:cs="Arial"/>
                <w:color w:val="000000"/>
                <w:sz w:val="14"/>
                <w:szCs w:val="14"/>
              </w:rPr>
            </w:pPr>
          </w:p>
          <w:p w14:paraId="3F3F03FA" w14:textId="77777777" w:rsidR="00A23B3E" w:rsidRPr="003A443E" w:rsidRDefault="00A23B3E">
            <w:pPr>
              <w:pStyle w:val="Text1"/>
              <w:spacing w:before="0" w:after="0"/>
              <w:ind w:left="284" w:hanging="284"/>
              <w:rPr>
                <w:rFonts w:ascii="Arial" w:hAnsi="Arial" w:cs="Arial"/>
                <w:color w:val="000000"/>
                <w:sz w:val="14"/>
                <w:szCs w:val="14"/>
              </w:rPr>
            </w:pPr>
          </w:p>
          <w:p w14:paraId="6F885B98"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5D2EC4E3"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66441D3E"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5E22B920"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7524E626"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239E44BB"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09BF7668"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12E174D" w14:textId="77777777" w:rsidR="001F35A9" w:rsidRDefault="001F35A9">
            <w:pPr>
              <w:pStyle w:val="Text1"/>
              <w:ind w:left="0"/>
              <w:rPr>
                <w:rFonts w:ascii="Arial" w:hAnsi="Arial" w:cs="Arial"/>
                <w:sz w:val="15"/>
                <w:szCs w:val="15"/>
              </w:rPr>
            </w:pPr>
          </w:p>
          <w:p w14:paraId="30409C32" w14:textId="77777777" w:rsidR="001F35A9" w:rsidRDefault="001F35A9">
            <w:pPr>
              <w:pStyle w:val="Text1"/>
              <w:ind w:left="0"/>
              <w:rPr>
                <w:rFonts w:ascii="Arial" w:hAnsi="Arial" w:cs="Arial"/>
                <w:sz w:val="15"/>
                <w:szCs w:val="15"/>
              </w:rPr>
            </w:pPr>
          </w:p>
          <w:p w14:paraId="39B4FEFC"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6FA6D4B3" w14:textId="77777777" w:rsidR="00A23B3E" w:rsidRDefault="00A23B3E">
            <w:pPr>
              <w:pStyle w:val="Text1"/>
              <w:ind w:left="0"/>
              <w:rPr>
                <w:rFonts w:ascii="Arial" w:hAnsi="Arial" w:cs="Arial"/>
                <w:sz w:val="15"/>
                <w:szCs w:val="15"/>
              </w:rPr>
            </w:pPr>
          </w:p>
          <w:p w14:paraId="6E3AB7FB" w14:textId="77777777" w:rsidR="00A23B3E" w:rsidRDefault="00A23B3E">
            <w:pPr>
              <w:pStyle w:val="Text1"/>
              <w:ind w:left="0"/>
              <w:rPr>
                <w:rFonts w:ascii="Arial" w:hAnsi="Arial" w:cs="Arial"/>
                <w:sz w:val="15"/>
                <w:szCs w:val="15"/>
              </w:rPr>
            </w:pPr>
          </w:p>
          <w:p w14:paraId="5DB11A2F"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6E465C9B" w14:textId="77777777" w:rsidR="001F35A9" w:rsidRDefault="001F35A9" w:rsidP="001F35A9">
            <w:pPr>
              <w:pStyle w:val="Text1"/>
              <w:spacing w:before="0" w:after="0"/>
              <w:ind w:left="0"/>
              <w:rPr>
                <w:rFonts w:ascii="Arial" w:hAnsi="Arial" w:cs="Arial"/>
                <w:color w:val="000000"/>
                <w:sz w:val="14"/>
                <w:szCs w:val="14"/>
              </w:rPr>
            </w:pPr>
          </w:p>
          <w:p w14:paraId="1C5B96DA" w14:textId="77777777" w:rsidR="001F35A9" w:rsidRDefault="001F35A9" w:rsidP="001F35A9">
            <w:pPr>
              <w:pStyle w:val="Text1"/>
              <w:spacing w:before="0" w:after="0"/>
              <w:ind w:left="0"/>
              <w:rPr>
                <w:rFonts w:ascii="Arial" w:hAnsi="Arial" w:cs="Arial"/>
                <w:color w:val="000000"/>
                <w:sz w:val="14"/>
                <w:szCs w:val="14"/>
              </w:rPr>
            </w:pPr>
          </w:p>
          <w:p w14:paraId="00B6FC72"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14:paraId="06FF4D53"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0B462D91" w14:textId="77777777" w:rsidR="001F35A9" w:rsidRDefault="001F35A9">
            <w:pPr>
              <w:pStyle w:val="Text1"/>
              <w:ind w:left="0"/>
              <w:rPr>
                <w:rFonts w:ascii="Arial" w:hAnsi="Arial" w:cs="Arial"/>
                <w:color w:val="000000"/>
                <w:sz w:val="14"/>
                <w:szCs w:val="14"/>
              </w:rPr>
            </w:pPr>
          </w:p>
          <w:p w14:paraId="1E4ECC70"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br/>
              <w:t>d) [ ] Sì [ ] No</w:t>
            </w:r>
          </w:p>
          <w:p w14:paraId="50059BB9" w14:textId="77777777" w:rsidR="00A23B3E" w:rsidRDefault="00A23B3E">
            <w:pPr>
              <w:pStyle w:val="Text1"/>
              <w:ind w:left="0"/>
              <w:rPr>
                <w:rFonts w:ascii="Arial" w:hAnsi="Arial" w:cs="Arial"/>
                <w:color w:val="FF0000"/>
                <w:sz w:val="14"/>
                <w:szCs w:val="14"/>
                <w:highlight w:val="yellow"/>
              </w:rPr>
            </w:pPr>
          </w:p>
          <w:p w14:paraId="0233DECA" w14:textId="77777777" w:rsidR="00A23B3E" w:rsidRDefault="00A23B3E">
            <w:pPr>
              <w:pStyle w:val="Text1"/>
              <w:ind w:left="0"/>
              <w:rPr>
                <w:rFonts w:ascii="Arial" w:hAnsi="Arial" w:cs="Arial"/>
                <w:color w:val="FF0000"/>
                <w:sz w:val="14"/>
                <w:szCs w:val="14"/>
                <w:highlight w:val="yellow"/>
              </w:rPr>
            </w:pPr>
          </w:p>
          <w:p w14:paraId="1AF6AD9F" w14:textId="77777777" w:rsidR="00A23B3E" w:rsidRDefault="00A23B3E">
            <w:pPr>
              <w:pStyle w:val="Text1"/>
              <w:ind w:left="0"/>
              <w:rPr>
                <w:rFonts w:ascii="Arial" w:hAnsi="Arial" w:cs="Arial"/>
                <w:sz w:val="14"/>
                <w:szCs w:val="14"/>
              </w:rPr>
            </w:pPr>
          </w:p>
          <w:p w14:paraId="046F761F" w14:textId="77777777" w:rsidR="00A23B3E" w:rsidRDefault="00A23B3E">
            <w:pPr>
              <w:pStyle w:val="Text1"/>
              <w:ind w:left="0"/>
              <w:rPr>
                <w:rFonts w:ascii="Arial" w:hAnsi="Arial" w:cs="Arial"/>
                <w:sz w:val="14"/>
                <w:szCs w:val="14"/>
              </w:rPr>
            </w:pPr>
          </w:p>
          <w:p w14:paraId="43134712" w14:textId="77777777" w:rsidR="001F35A9" w:rsidRDefault="001F35A9">
            <w:pPr>
              <w:pStyle w:val="Text1"/>
              <w:ind w:left="0"/>
              <w:rPr>
                <w:rFonts w:ascii="Arial" w:hAnsi="Arial" w:cs="Arial"/>
                <w:sz w:val="14"/>
                <w:szCs w:val="14"/>
              </w:rPr>
            </w:pPr>
          </w:p>
          <w:p w14:paraId="559A6623" w14:textId="77777777"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1F4D3C6F" w14:textId="77777777" w:rsidR="00A23B3E" w:rsidRDefault="00A23B3E" w:rsidP="005309A4">
            <w:pPr>
              <w:pStyle w:val="Text1"/>
              <w:spacing w:before="0"/>
              <w:ind w:left="0"/>
            </w:pPr>
            <w:r>
              <w:rPr>
                <w:rFonts w:ascii="Arial" w:hAnsi="Arial" w:cs="Arial"/>
                <w:sz w:val="14"/>
                <w:szCs w:val="14"/>
              </w:rPr>
              <w:t>[………..…][…………][……….…][……….…]</w:t>
            </w:r>
          </w:p>
        </w:tc>
      </w:tr>
      <w:tr w:rsidR="00A23B3E" w14:paraId="2802E921"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1217071" w14:textId="77777777" w:rsidR="00A23B3E" w:rsidRPr="003A443E" w:rsidRDefault="00A23B3E" w:rsidP="00FB3543">
            <w:pPr>
              <w:pStyle w:val="Text1"/>
              <w:ind w:left="0"/>
              <w:jc w:val="both"/>
              <w:rPr>
                <w:rFonts w:ascii="Arial" w:hAnsi="Arial" w:cs="Arial"/>
                <w:bCs/>
                <w:color w:val="000000"/>
                <w:sz w:val="14"/>
                <w:szCs w:val="14"/>
              </w:rPr>
            </w:pPr>
            <w:r w:rsidRPr="003A443E">
              <w:rPr>
                <w:rFonts w:ascii="Arial" w:hAnsi="Arial" w:cs="Arial"/>
                <w:color w:val="000000"/>
                <w:sz w:val="14"/>
                <w:szCs w:val="14"/>
              </w:rPr>
              <w:t xml:space="preserve">Se pertinente: l'operatore economico, </w:t>
            </w:r>
            <w:r w:rsidRPr="003A443E">
              <w:rPr>
                <w:rFonts w:ascii="Arial"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6AE367A7" w14:textId="77777777" w:rsidR="00A23B3E" w:rsidRPr="003A443E" w:rsidRDefault="00A23B3E">
            <w:pPr>
              <w:pStyle w:val="Text1"/>
              <w:ind w:left="0"/>
              <w:rPr>
                <w:rFonts w:ascii="Arial" w:hAnsi="Arial" w:cs="Arial"/>
                <w:bCs/>
                <w:color w:val="000000"/>
                <w:sz w:val="14"/>
                <w:szCs w:val="14"/>
              </w:rPr>
            </w:pPr>
            <w:r w:rsidRPr="003A443E">
              <w:rPr>
                <w:rFonts w:ascii="Arial" w:hAnsi="Arial" w:cs="Arial"/>
                <w:bCs/>
                <w:color w:val="000000"/>
                <w:sz w:val="14"/>
                <w:szCs w:val="14"/>
              </w:rPr>
              <w:t>ovvero,</w:t>
            </w:r>
          </w:p>
          <w:p w14:paraId="310C723F"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bCs/>
                <w:color w:val="000000"/>
                <w:sz w:val="14"/>
                <w:szCs w:val="14"/>
              </w:rPr>
              <w:t xml:space="preserve">è in possesso di attestazione </w:t>
            </w:r>
            <w:proofErr w:type="gramStart"/>
            <w:r w:rsidRPr="003A443E">
              <w:rPr>
                <w:rFonts w:ascii="Arial" w:hAnsi="Arial" w:cs="Arial"/>
                <w:bCs/>
                <w:color w:val="000000"/>
                <w:sz w:val="14"/>
                <w:szCs w:val="14"/>
              </w:rPr>
              <w:t>rilasciata  nell’ambito</w:t>
            </w:r>
            <w:proofErr w:type="gramEnd"/>
            <w:r w:rsidRPr="003A443E">
              <w:rPr>
                <w:rFonts w:ascii="Arial" w:hAnsi="Arial" w:cs="Arial"/>
                <w:bCs/>
                <w:color w:val="000000"/>
                <w:sz w:val="14"/>
                <w:szCs w:val="14"/>
              </w:rPr>
              <w:t xml:space="preserve"> dei Sistemi di qualificazione di cui all’articolo 134 del Codice, previsti per i settori speciali</w:t>
            </w:r>
          </w:p>
          <w:p w14:paraId="4587A909"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006CA96C" w14:textId="77777777" w:rsidR="00A23B3E" w:rsidRPr="003A443E" w:rsidRDefault="00A23B3E">
            <w:pPr>
              <w:pStyle w:val="Text1"/>
              <w:spacing w:before="0" w:after="0"/>
              <w:ind w:left="0"/>
              <w:rPr>
                <w:rFonts w:ascii="Arial" w:hAnsi="Arial" w:cs="Arial"/>
                <w:color w:val="000000"/>
                <w:sz w:val="14"/>
                <w:szCs w:val="14"/>
              </w:rPr>
            </w:pPr>
          </w:p>
          <w:p w14:paraId="63AC3DF8"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61D2339A" w14:textId="77777777" w:rsidR="00A23B3E" w:rsidRPr="003A443E" w:rsidRDefault="00A23B3E">
            <w:pPr>
              <w:pStyle w:val="Text1"/>
              <w:spacing w:before="0" w:after="0"/>
              <w:ind w:left="720"/>
              <w:rPr>
                <w:rFonts w:ascii="Arial" w:hAnsi="Arial" w:cs="Arial"/>
                <w:i/>
                <w:color w:val="000000"/>
                <w:sz w:val="14"/>
                <w:szCs w:val="14"/>
              </w:rPr>
            </w:pPr>
          </w:p>
          <w:p w14:paraId="58127E73"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5889E402" w14:textId="77777777" w:rsidR="00A23B3E" w:rsidRPr="003A443E" w:rsidRDefault="00A23B3E">
            <w:pPr>
              <w:pStyle w:val="Text1"/>
              <w:spacing w:before="0" w:after="0"/>
              <w:ind w:left="284" w:hanging="284"/>
              <w:rPr>
                <w:rFonts w:ascii="Arial" w:hAnsi="Arial" w:cs="Arial"/>
                <w:color w:val="000000"/>
                <w:sz w:val="14"/>
                <w:szCs w:val="14"/>
              </w:rPr>
            </w:pPr>
          </w:p>
          <w:p w14:paraId="3CFCFF96" w14:textId="77777777" w:rsidR="001F35A9" w:rsidRPr="003A443E" w:rsidRDefault="001F35A9">
            <w:pPr>
              <w:pStyle w:val="Text1"/>
              <w:spacing w:before="0" w:after="0"/>
              <w:ind w:left="284" w:hanging="284"/>
              <w:rPr>
                <w:rFonts w:ascii="Arial" w:hAnsi="Arial" w:cs="Arial"/>
                <w:color w:val="000000"/>
                <w:sz w:val="14"/>
                <w:szCs w:val="14"/>
              </w:rPr>
            </w:pPr>
          </w:p>
          <w:p w14:paraId="50E5F5AF" w14:textId="77777777" w:rsidR="001F35A9" w:rsidRPr="003A443E" w:rsidRDefault="001F35A9">
            <w:pPr>
              <w:pStyle w:val="Text1"/>
              <w:spacing w:before="0" w:after="0"/>
              <w:ind w:left="284" w:hanging="284"/>
              <w:rPr>
                <w:rFonts w:ascii="Arial" w:hAnsi="Arial" w:cs="Arial"/>
                <w:color w:val="000000"/>
                <w:sz w:val="14"/>
                <w:szCs w:val="14"/>
              </w:rPr>
            </w:pPr>
          </w:p>
          <w:p w14:paraId="210F0C66" w14:textId="77777777" w:rsidR="001F35A9" w:rsidRPr="003A443E" w:rsidRDefault="001F35A9">
            <w:pPr>
              <w:pStyle w:val="Text1"/>
              <w:spacing w:before="0" w:after="0"/>
              <w:ind w:left="284" w:hanging="284"/>
              <w:rPr>
                <w:rFonts w:ascii="Arial" w:hAnsi="Arial" w:cs="Arial"/>
                <w:color w:val="000000"/>
                <w:sz w:val="14"/>
                <w:szCs w:val="14"/>
              </w:rPr>
            </w:pPr>
          </w:p>
          <w:p w14:paraId="595B6604" w14:textId="77777777" w:rsidR="001F35A9" w:rsidRPr="003A443E" w:rsidRDefault="001F35A9">
            <w:pPr>
              <w:pStyle w:val="Text1"/>
              <w:spacing w:before="0" w:after="0"/>
              <w:ind w:left="284" w:hanging="284"/>
              <w:rPr>
                <w:rFonts w:ascii="Arial" w:hAnsi="Arial" w:cs="Arial"/>
                <w:color w:val="000000"/>
                <w:sz w:val="14"/>
                <w:szCs w:val="14"/>
              </w:rPr>
            </w:pPr>
          </w:p>
          <w:p w14:paraId="226593CD" w14:textId="77777777" w:rsidR="00A23B3E" w:rsidRPr="003A443E" w:rsidRDefault="00A23B3E">
            <w:pPr>
              <w:pStyle w:val="Text1"/>
              <w:spacing w:before="0" w:after="0"/>
              <w:ind w:left="284" w:hanging="284"/>
              <w:rPr>
                <w:rFonts w:ascii="Arial" w:hAnsi="Arial" w:cs="Arial"/>
                <w:color w:val="000000"/>
                <w:sz w:val="14"/>
                <w:szCs w:val="14"/>
              </w:rPr>
            </w:pPr>
          </w:p>
          <w:p w14:paraId="2DE3EBFA"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1BE09AC2" w14:textId="77777777" w:rsidR="00A23B3E" w:rsidRPr="003A443E" w:rsidRDefault="00A23B3E">
            <w:pPr>
              <w:pStyle w:val="Text1"/>
              <w:spacing w:before="0" w:after="0"/>
              <w:ind w:left="284" w:hanging="284"/>
              <w:rPr>
                <w:rFonts w:ascii="Arial" w:hAnsi="Arial" w:cs="Arial"/>
                <w:color w:val="000000"/>
                <w:sz w:val="14"/>
                <w:szCs w:val="14"/>
              </w:rPr>
            </w:pPr>
          </w:p>
          <w:p w14:paraId="129DBC27"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847D612" w14:textId="77777777" w:rsidR="00A23B3E" w:rsidRPr="003A443E" w:rsidRDefault="00A23B3E">
            <w:pPr>
              <w:pStyle w:val="Text1"/>
              <w:ind w:left="0"/>
              <w:rPr>
                <w:rFonts w:ascii="Arial" w:hAnsi="Arial" w:cs="Arial"/>
                <w:color w:val="000000"/>
                <w:sz w:val="14"/>
                <w:szCs w:val="14"/>
              </w:rPr>
            </w:pPr>
          </w:p>
          <w:p w14:paraId="06EC4955"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1C5FEB9" w14:textId="77777777" w:rsidR="00A23B3E" w:rsidRPr="003A443E" w:rsidRDefault="00A23B3E">
            <w:pPr>
              <w:pStyle w:val="Text1"/>
              <w:ind w:left="0"/>
              <w:rPr>
                <w:rFonts w:ascii="Arial" w:hAnsi="Arial" w:cs="Arial"/>
                <w:color w:val="000000"/>
                <w:sz w:val="14"/>
                <w:szCs w:val="14"/>
              </w:rPr>
            </w:pPr>
          </w:p>
          <w:p w14:paraId="13C9C591" w14:textId="77777777" w:rsidR="00A23B3E" w:rsidRPr="003A443E" w:rsidRDefault="00A23B3E">
            <w:pPr>
              <w:pStyle w:val="Text1"/>
              <w:ind w:left="0"/>
              <w:rPr>
                <w:rFonts w:ascii="Arial" w:hAnsi="Arial" w:cs="Arial"/>
                <w:color w:val="000000"/>
                <w:sz w:val="14"/>
                <w:szCs w:val="14"/>
              </w:rPr>
            </w:pPr>
          </w:p>
          <w:p w14:paraId="3EAD14A8"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0FE47BA" w14:textId="77777777" w:rsidR="00A23B3E" w:rsidRPr="003A443E" w:rsidRDefault="00A23B3E">
            <w:pPr>
              <w:pStyle w:val="Text1"/>
              <w:ind w:left="0"/>
              <w:rPr>
                <w:rFonts w:ascii="Arial" w:hAnsi="Arial" w:cs="Arial"/>
                <w:color w:val="000000"/>
                <w:sz w:val="14"/>
                <w:szCs w:val="14"/>
              </w:rPr>
            </w:pPr>
          </w:p>
          <w:p w14:paraId="0612641E"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0A97998F" w14:textId="77777777" w:rsidR="00A23B3E" w:rsidRPr="003A443E" w:rsidRDefault="00A23B3E" w:rsidP="00F351F0">
            <w:pPr>
              <w:pStyle w:val="Text1"/>
              <w:spacing w:before="0" w:after="0"/>
              <w:ind w:left="0"/>
              <w:rPr>
                <w:rFonts w:ascii="Arial" w:hAnsi="Arial" w:cs="Arial"/>
                <w:color w:val="000000"/>
                <w:sz w:val="14"/>
                <w:szCs w:val="14"/>
              </w:rPr>
            </w:pPr>
          </w:p>
          <w:p w14:paraId="74EAC170"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14:paraId="6D0BD242"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798E0F75"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59F3E17B"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7C1E0DC3"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14:paraId="77507D85"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12B65110"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hAnsi="Arial" w:cs="Arial"/>
                <w:b/>
                <w:bCs/>
                <w:color w:val="000000"/>
                <w:sz w:val="14"/>
                <w:szCs w:val="14"/>
              </w:rPr>
              <w:t xml:space="preserve">gli operatori economici, iscritti in elenchi di cui all’articolo 90 del Codice o in </w:t>
            </w:r>
            <w:proofErr w:type="gramStart"/>
            <w:r w:rsidRPr="003A443E">
              <w:rPr>
                <w:rFonts w:ascii="Arial" w:hAnsi="Arial" w:cs="Arial"/>
                <w:b/>
                <w:bCs/>
                <w:color w:val="000000"/>
                <w:sz w:val="14"/>
                <w:szCs w:val="14"/>
              </w:rPr>
              <w:t>possesso  di</w:t>
            </w:r>
            <w:proofErr w:type="gramEnd"/>
            <w:r w:rsidRPr="003A443E">
              <w:rPr>
                <w:rFonts w:ascii="Arial" w:hAnsi="Arial" w:cs="Arial"/>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38C9E33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5EC45AF"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43A39D8" w14:textId="77777777" w:rsidR="00A23B3E" w:rsidRDefault="00A23B3E">
            <w:pPr>
              <w:pStyle w:val="Text1"/>
              <w:ind w:left="0"/>
            </w:pPr>
            <w:r>
              <w:rPr>
                <w:rFonts w:ascii="Arial" w:hAnsi="Arial" w:cs="Arial"/>
                <w:b/>
                <w:sz w:val="15"/>
                <w:szCs w:val="15"/>
              </w:rPr>
              <w:t>Risposta:</w:t>
            </w:r>
          </w:p>
        </w:tc>
      </w:tr>
      <w:tr w:rsidR="00A23B3E" w14:paraId="42634AC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41DB2D5"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2625BA9" w14:textId="77777777"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675A42A4"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76384274"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783E4B0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CBB7A01"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0F442579"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14:paraId="445E53C5" w14:textId="77777777" w:rsidR="00A23B3E" w:rsidRPr="003A443E" w:rsidRDefault="00A23B3E">
            <w:pPr>
              <w:pStyle w:val="Text1"/>
              <w:spacing w:before="0" w:after="0"/>
              <w:ind w:left="284"/>
              <w:rPr>
                <w:rFonts w:ascii="Arial" w:hAnsi="Arial" w:cs="Arial"/>
                <w:color w:val="000000"/>
                <w:sz w:val="14"/>
                <w:szCs w:val="14"/>
              </w:rPr>
            </w:pPr>
          </w:p>
          <w:p w14:paraId="71C08AF9"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02A06D91"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5F9817EF" w14:textId="77777777" w:rsidR="00A23B3E" w:rsidRPr="003A443E" w:rsidRDefault="00A23B3E">
            <w:pPr>
              <w:pStyle w:val="Text1"/>
              <w:spacing w:before="0" w:after="0"/>
              <w:ind w:left="0"/>
              <w:rPr>
                <w:rFonts w:ascii="Arial" w:hAnsi="Arial" w:cs="Arial"/>
                <w:b/>
                <w:color w:val="000000"/>
                <w:sz w:val="14"/>
                <w:szCs w:val="14"/>
              </w:rPr>
            </w:pPr>
          </w:p>
          <w:p w14:paraId="68DB17DF"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82FB402" w14:textId="77777777" w:rsidR="00A23B3E" w:rsidRPr="003A443E" w:rsidRDefault="00A23B3E">
            <w:pPr>
              <w:pStyle w:val="Text1"/>
              <w:spacing w:before="0" w:after="0"/>
              <w:ind w:left="0"/>
              <w:rPr>
                <w:rFonts w:ascii="Arial" w:hAnsi="Arial" w:cs="Arial"/>
                <w:color w:val="000000"/>
                <w:sz w:val="15"/>
                <w:szCs w:val="15"/>
              </w:rPr>
            </w:pPr>
          </w:p>
          <w:p w14:paraId="19197D15" w14:textId="77777777" w:rsidR="00A23B3E" w:rsidRPr="003A443E" w:rsidRDefault="00A23B3E">
            <w:pPr>
              <w:pStyle w:val="Text1"/>
              <w:spacing w:before="0" w:after="0"/>
              <w:ind w:left="0"/>
              <w:rPr>
                <w:rFonts w:ascii="Arial" w:hAnsi="Arial" w:cs="Arial"/>
                <w:color w:val="000000"/>
                <w:sz w:val="15"/>
                <w:szCs w:val="15"/>
              </w:rPr>
            </w:pPr>
          </w:p>
          <w:p w14:paraId="01E045A1" w14:textId="77777777" w:rsidR="00A23B3E" w:rsidRPr="003A443E" w:rsidRDefault="00A23B3E">
            <w:pPr>
              <w:pStyle w:val="Text1"/>
              <w:spacing w:before="0" w:after="0"/>
              <w:ind w:left="0"/>
              <w:rPr>
                <w:rFonts w:ascii="Arial" w:hAnsi="Arial" w:cs="Arial"/>
                <w:color w:val="000000"/>
                <w:sz w:val="15"/>
                <w:szCs w:val="15"/>
              </w:rPr>
            </w:pPr>
          </w:p>
          <w:p w14:paraId="13DBF168" w14:textId="77777777" w:rsidR="001F35A9" w:rsidRPr="003A443E" w:rsidRDefault="001F35A9">
            <w:pPr>
              <w:pStyle w:val="Text1"/>
              <w:spacing w:before="0" w:after="0"/>
              <w:ind w:left="0"/>
              <w:rPr>
                <w:rFonts w:ascii="Arial" w:hAnsi="Arial" w:cs="Arial"/>
                <w:color w:val="000000"/>
                <w:sz w:val="15"/>
                <w:szCs w:val="15"/>
              </w:rPr>
            </w:pPr>
          </w:p>
          <w:p w14:paraId="77C8D3EF" w14:textId="77777777" w:rsidR="001F35A9" w:rsidRPr="003A443E" w:rsidRDefault="001F35A9">
            <w:pPr>
              <w:pStyle w:val="Text1"/>
              <w:spacing w:before="0" w:after="0"/>
              <w:ind w:left="0"/>
              <w:rPr>
                <w:rFonts w:ascii="Arial" w:hAnsi="Arial" w:cs="Arial"/>
                <w:color w:val="000000"/>
                <w:sz w:val="15"/>
                <w:szCs w:val="15"/>
              </w:rPr>
            </w:pPr>
          </w:p>
          <w:p w14:paraId="6E776EA8"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76DD2687" w14:textId="77777777" w:rsidR="00A23B3E" w:rsidRPr="003A443E" w:rsidRDefault="00A23B3E">
            <w:pPr>
              <w:pStyle w:val="Text1"/>
              <w:spacing w:before="0" w:after="0"/>
              <w:ind w:left="0"/>
              <w:rPr>
                <w:rFonts w:ascii="Arial" w:hAnsi="Arial" w:cs="Arial"/>
                <w:color w:val="000000"/>
                <w:sz w:val="15"/>
                <w:szCs w:val="15"/>
              </w:rPr>
            </w:pPr>
          </w:p>
          <w:p w14:paraId="1D1C00DB"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5659961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14:paraId="45E0DE74" w14:textId="77777777" w:rsidR="00A23B3E" w:rsidRPr="003A443E" w:rsidRDefault="00A23B3E">
            <w:pPr>
              <w:pStyle w:val="Text1"/>
              <w:spacing w:before="0" w:after="0"/>
              <w:ind w:left="0"/>
              <w:rPr>
                <w:rFonts w:ascii="Arial" w:hAnsi="Arial" w:cs="Arial"/>
                <w:color w:val="000000"/>
                <w:sz w:val="15"/>
                <w:szCs w:val="15"/>
              </w:rPr>
            </w:pPr>
          </w:p>
          <w:p w14:paraId="5EC2F503"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14:paraId="3ED3593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D05A2E"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C205115" w14:textId="77777777" w:rsidR="00A23B3E" w:rsidRDefault="00A23B3E">
            <w:pPr>
              <w:pStyle w:val="Text1"/>
              <w:ind w:left="0"/>
            </w:pPr>
            <w:r>
              <w:rPr>
                <w:rFonts w:ascii="Arial" w:hAnsi="Arial" w:cs="Arial"/>
                <w:b/>
                <w:sz w:val="15"/>
                <w:szCs w:val="15"/>
              </w:rPr>
              <w:t>Risposta:</w:t>
            </w:r>
          </w:p>
        </w:tc>
      </w:tr>
      <w:tr w:rsidR="00A23B3E" w14:paraId="745795D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D124A80"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1C10131" w14:textId="77777777" w:rsidR="00A23B3E" w:rsidRDefault="00A23B3E">
            <w:pPr>
              <w:pStyle w:val="Text1"/>
              <w:ind w:left="0"/>
            </w:pPr>
            <w:r>
              <w:rPr>
                <w:rFonts w:ascii="Arial" w:hAnsi="Arial" w:cs="Arial"/>
                <w:sz w:val="15"/>
                <w:szCs w:val="15"/>
              </w:rPr>
              <w:t>[   ]</w:t>
            </w:r>
          </w:p>
        </w:tc>
      </w:tr>
    </w:tbl>
    <w:p w14:paraId="5F1BEED5" w14:textId="77777777" w:rsidR="00A23B3E" w:rsidRPr="00AA5F93" w:rsidRDefault="00A23B3E">
      <w:pPr>
        <w:pStyle w:val="SectionTitle"/>
        <w:spacing w:before="0" w:after="0"/>
        <w:jc w:val="both"/>
        <w:rPr>
          <w:rFonts w:ascii="Arial" w:hAnsi="Arial" w:cs="Arial"/>
          <w:b w:val="0"/>
          <w:caps/>
          <w:sz w:val="10"/>
          <w:szCs w:val="10"/>
        </w:rPr>
      </w:pPr>
    </w:p>
    <w:p w14:paraId="4DA6554B" w14:textId="77777777" w:rsidR="00A23B3E" w:rsidRPr="00AA5F93" w:rsidRDefault="00A23B3E">
      <w:pPr>
        <w:pStyle w:val="SectionTitle"/>
        <w:spacing w:before="0" w:after="0"/>
        <w:jc w:val="both"/>
        <w:rPr>
          <w:rFonts w:ascii="Arial" w:hAnsi="Arial" w:cs="Arial"/>
          <w:b w:val="0"/>
          <w:caps/>
          <w:sz w:val="12"/>
          <w:szCs w:val="12"/>
        </w:rPr>
      </w:pPr>
    </w:p>
    <w:p w14:paraId="0122F804"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359155CB"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3888A78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952A43"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82FF4B" w14:textId="77777777" w:rsidR="00A23B3E" w:rsidRDefault="00A23B3E">
            <w:r>
              <w:rPr>
                <w:rFonts w:ascii="Arial" w:hAnsi="Arial" w:cs="Arial"/>
                <w:b/>
                <w:sz w:val="15"/>
                <w:szCs w:val="15"/>
              </w:rPr>
              <w:t>Risposta:</w:t>
            </w:r>
          </w:p>
        </w:tc>
      </w:tr>
      <w:tr w:rsidR="00A23B3E" w14:paraId="786E5B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8ECFBC"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AC45144"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44FF3E4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C55105"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C1FC76" w14:textId="77777777" w:rsidR="00A23B3E" w:rsidRDefault="00A23B3E">
            <w:r>
              <w:rPr>
                <w:rFonts w:ascii="Arial" w:hAnsi="Arial" w:cs="Arial"/>
                <w:sz w:val="14"/>
                <w:szCs w:val="14"/>
              </w:rPr>
              <w:t>[………….…]</w:t>
            </w:r>
          </w:p>
        </w:tc>
      </w:tr>
      <w:tr w:rsidR="00A23B3E" w14:paraId="0783BF7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058DCE"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1DC10B" w14:textId="77777777" w:rsidR="00A23B3E" w:rsidRDefault="00A23B3E">
            <w:pPr>
              <w:spacing w:after="0"/>
            </w:pPr>
            <w:r>
              <w:rPr>
                <w:rFonts w:ascii="Arial" w:hAnsi="Arial" w:cs="Arial"/>
                <w:sz w:val="14"/>
                <w:szCs w:val="14"/>
              </w:rPr>
              <w:t>[………….…]</w:t>
            </w:r>
          </w:p>
        </w:tc>
      </w:tr>
      <w:tr w:rsidR="00A23B3E" w14:paraId="0E61397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5493AA"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B1C863" w14:textId="77777777" w:rsidR="00A23B3E" w:rsidRDefault="00A23B3E">
            <w:r>
              <w:rPr>
                <w:rFonts w:ascii="Arial" w:hAnsi="Arial" w:cs="Arial"/>
                <w:sz w:val="14"/>
                <w:szCs w:val="14"/>
              </w:rPr>
              <w:t>[………….…]</w:t>
            </w:r>
          </w:p>
        </w:tc>
      </w:tr>
      <w:tr w:rsidR="00A23B3E" w14:paraId="79BC008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E61FE3"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620DE7" w14:textId="77777777" w:rsidR="00A23B3E" w:rsidRDefault="00A23B3E">
            <w:r>
              <w:rPr>
                <w:rFonts w:ascii="Arial" w:hAnsi="Arial" w:cs="Arial"/>
                <w:sz w:val="14"/>
                <w:szCs w:val="14"/>
              </w:rPr>
              <w:t>[…………….]</w:t>
            </w:r>
          </w:p>
        </w:tc>
      </w:tr>
      <w:tr w:rsidR="00A23B3E" w14:paraId="38E3BC8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6C276F"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31ADC2" w14:textId="77777777" w:rsidR="00A23B3E" w:rsidRDefault="00A23B3E">
            <w:r>
              <w:rPr>
                <w:rFonts w:ascii="Arial" w:hAnsi="Arial" w:cs="Arial"/>
                <w:sz w:val="14"/>
                <w:szCs w:val="14"/>
              </w:rPr>
              <w:t>[………….…]</w:t>
            </w:r>
          </w:p>
        </w:tc>
      </w:tr>
    </w:tbl>
    <w:p w14:paraId="13C5353B"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19C98EA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97E144"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A9B675"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10B19ED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7288F0"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18FC4B16"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21D9540D"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297A2E05"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44519A"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14:paraId="0AFB6E58" w14:textId="77777777" w:rsidR="00A23B3E" w:rsidRDefault="00A23B3E">
            <w:pPr>
              <w:rPr>
                <w:rFonts w:ascii="Arial" w:hAnsi="Arial" w:cs="Arial"/>
                <w:color w:val="000000"/>
                <w:sz w:val="15"/>
                <w:szCs w:val="15"/>
              </w:rPr>
            </w:pPr>
          </w:p>
          <w:p w14:paraId="6AC4E0EF" w14:textId="77777777" w:rsidR="00CA04F3" w:rsidRPr="003A443E" w:rsidRDefault="00CA04F3">
            <w:pPr>
              <w:rPr>
                <w:rFonts w:ascii="Arial" w:hAnsi="Arial" w:cs="Arial"/>
                <w:color w:val="000000"/>
                <w:sz w:val="15"/>
                <w:szCs w:val="15"/>
              </w:rPr>
            </w:pPr>
          </w:p>
          <w:p w14:paraId="1DF62F28"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087BCE9A"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0927A774"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14FBE98"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7B4FA28F" w14:textId="77777777" w:rsidR="00D93877" w:rsidRDefault="00D93877" w:rsidP="00F351F0">
      <w:pPr>
        <w:pStyle w:val="ChapterTitle"/>
        <w:spacing w:before="0" w:after="0"/>
        <w:jc w:val="left"/>
        <w:rPr>
          <w:rFonts w:ascii="Arial" w:hAnsi="Arial" w:cs="Arial"/>
          <w:b w:val="0"/>
          <w:caps/>
          <w:sz w:val="14"/>
          <w:szCs w:val="14"/>
        </w:rPr>
      </w:pPr>
    </w:p>
    <w:p w14:paraId="391C43E2"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 xml:space="preserve">subappaltatori sulle cui capacità l'operatore economico non </w:t>
      </w:r>
      <w:proofErr w:type="gramStart"/>
      <w:r w:rsidRPr="003A443E">
        <w:rPr>
          <w:rFonts w:ascii="Arial" w:hAnsi="Arial" w:cs="Arial"/>
          <w:b w:val="0"/>
          <w:caps/>
          <w:color w:val="000000"/>
          <w:sz w:val="14"/>
          <w:szCs w:val="14"/>
        </w:rPr>
        <w:t>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w:t>
      </w:r>
      <w:proofErr w:type="gramEnd"/>
      <w:r w:rsidRPr="003A443E">
        <w:rPr>
          <w:rFonts w:ascii="Arial" w:hAnsi="Arial" w:cs="Arial"/>
          <w:b w:val="0"/>
          <w:caps/>
          <w:color w:val="000000"/>
          <w:sz w:val="14"/>
          <w:szCs w:val="14"/>
        </w:rPr>
        <w:t xml:space="preserve"> (</w:t>
      </w:r>
      <w:r w:rsidRPr="003A443E">
        <w:rPr>
          <w:rFonts w:ascii="Arial" w:hAnsi="Arial" w:cs="Arial"/>
          <w:b w:val="0"/>
          <w:smallCaps/>
          <w:color w:val="000000"/>
          <w:sz w:val="14"/>
          <w:szCs w:val="14"/>
        </w:rPr>
        <w:t>Articolo 105 del Codice - Subappalto)</w:t>
      </w:r>
    </w:p>
    <w:p w14:paraId="0C64F95D"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6E9B93E8"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BF2A79"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8CD1495" w14:textId="77777777" w:rsidR="00A23B3E" w:rsidRDefault="00A23B3E">
            <w:r>
              <w:rPr>
                <w:rFonts w:ascii="Arial" w:hAnsi="Arial" w:cs="Arial"/>
                <w:b/>
                <w:sz w:val="15"/>
                <w:szCs w:val="15"/>
              </w:rPr>
              <w:t>Risposta:</w:t>
            </w:r>
          </w:p>
        </w:tc>
      </w:tr>
      <w:tr w:rsidR="000953DC" w:rsidRPr="003A443E" w14:paraId="2A82A7B9"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862E2E"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73A68123"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55B5012B"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1BFAA65D"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9CD0C28" w14:textId="77777777"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14:paraId="4A585A95" w14:textId="77777777" w:rsidR="00A23B3E" w:rsidRPr="003A443E" w:rsidRDefault="00A23B3E">
            <w:pPr>
              <w:rPr>
                <w:rFonts w:ascii="Arial" w:hAnsi="Arial" w:cs="Arial"/>
                <w:b/>
                <w:color w:val="000000"/>
                <w:sz w:val="15"/>
                <w:szCs w:val="15"/>
              </w:rPr>
            </w:pPr>
          </w:p>
          <w:p w14:paraId="3A97F04E"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71EAA292" w14:textId="77777777" w:rsidR="00BB116C" w:rsidRDefault="00BB116C">
            <w:pPr>
              <w:rPr>
                <w:rFonts w:ascii="Arial" w:hAnsi="Arial" w:cs="Arial"/>
                <w:color w:val="000000"/>
                <w:sz w:val="15"/>
                <w:szCs w:val="15"/>
              </w:rPr>
            </w:pPr>
          </w:p>
          <w:p w14:paraId="516BAAC2" w14:textId="77777777" w:rsidR="00A23B3E" w:rsidRPr="003A443E" w:rsidRDefault="00A23B3E">
            <w:pPr>
              <w:rPr>
                <w:color w:val="000000"/>
              </w:rPr>
            </w:pPr>
            <w:r w:rsidRPr="003A443E">
              <w:rPr>
                <w:rFonts w:ascii="Arial" w:hAnsi="Arial" w:cs="Arial"/>
                <w:color w:val="000000"/>
                <w:sz w:val="15"/>
                <w:szCs w:val="15"/>
              </w:rPr>
              <w:t>[……………….]</w:t>
            </w:r>
          </w:p>
        </w:tc>
      </w:tr>
    </w:tbl>
    <w:p w14:paraId="7169367A"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6C5BD117" w14:textId="77777777" w:rsidR="00A23B3E" w:rsidRDefault="00A23B3E">
      <w:pPr>
        <w:spacing w:before="0"/>
        <w:rPr>
          <w:rFonts w:ascii="Arial" w:hAnsi="Arial" w:cs="Arial"/>
          <w:b/>
          <w:sz w:val="15"/>
          <w:szCs w:val="15"/>
        </w:rPr>
      </w:pPr>
    </w:p>
    <w:p w14:paraId="1971596B" w14:textId="77777777" w:rsidR="00A23B3E" w:rsidRPr="003A443E" w:rsidRDefault="00A23B3E">
      <w:pPr>
        <w:pStyle w:val="SectionTitle"/>
        <w:pageBreakBefore/>
        <w:rPr>
          <w:rFonts w:ascii="Arial" w:hAnsi="Arial" w:cs="Arial"/>
          <w:b w:val="0"/>
          <w:caps/>
          <w:color w:val="000000"/>
          <w:sz w:val="15"/>
          <w:szCs w:val="15"/>
        </w:rPr>
      </w:pPr>
      <w:r>
        <w:rPr>
          <w:sz w:val="20"/>
          <w:szCs w:val="20"/>
        </w:rPr>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2C800D4D"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478B1BFD"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3EBD8AA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087D2F65"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14:paraId="458FD96F"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3A95437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14:paraId="0B49819A"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0" w:name="_DV_C1915"/>
      <w:bookmarkEnd w:id="0"/>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1DFD96DD"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14:paraId="24914C51"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75298375"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630A0ECB"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4A51D02"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D56B928"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28916355"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13E664BB"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08B30B64" w14:textId="77777777" w:rsidR="00F575CF" w:rsidRPr="00EB45DC" w:rsidRDefault="00F575CF" w:rsidP="00F575CF">
            <w:pPr>
              <w:rPr>
                <w:rStyle w:val="small"/>
                <w:color w:val="000000"/>
              </w:rPr>
            </w:pPr>
          </w:p>
          <w:p w14:paraId="57C8AA4F"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83A6E44" w14:textId="77777777"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14:paraId="04A5112E" w14:textId="77777777" w:rsidR="00A23B3E" w:rsidRPr="00EB45DC" w:rsidRDefault="00A23B3E">
            <w:pPr>
              <w:spacing w:after="0"/>
              <w:rPr>
                <w:rFonts w:ascii="Arial" w:hAnsi="Arial" w:cs="Arial"/>
                <w:color w:val="000000"/>
                <w:sz w:val="14"/>
                <w:szCs w:val="14"/>
              </w:rPr>
            </w:pPr>
          </w:p>
          <w:p w14:paraId="4B90C975"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C8D6CBE"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14:paraId="537B637C"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C9C7118"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14:paraId="48AB8EEB" w14:textId="77777777" w:rsidR="00A23B3E" w:rsidRPr="00EB45DC" w:rsidRDefault="00A23B3E" w:rsidP="00FB3543">
            <w:pPr>
              <w:pStyle w:val="Paragrafoelenco"/>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7896A81B" w14:textId="77777777" w:rsidR="00A23B3E" w:rsidRPr="00EB45DC" w:rsidRDefault="00A23B3E">
            <w:pPr>
              <w:pStyle w:val="Paragrafoelenco"/>
              <w:spacing w:after="0"/>
              <w:rPr>
                <w:rFonts w:ascii="Arial" w:hAnsi="Arial" w:cs="Arial"/>
                <w:color w:val="000000"/>
                <w:sz w:val="14"/>
                <w:szCs w:val="14"/>
              </w:rPr>
            </w:pPr>
          </w:p>
          <w:p w14:paraId="46BC12BD"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3827AB1C"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4DC31D4" w14:textId="77777777" w:rsidR="00A23B3E" w:rsidRPr="00EB45DC" w:rsidRDefault="00A23B3E">
            <w:pPr>
              <w:spacing w:after="0"/>
              <w:rPr>
                <w:rFonts w:ascii="Arial" w:hAnsi="Arial" w:cs="Arial"/>
                <w:color w:val="000000"/>
                <w:sz w:val="14"/>
                <w:szCs w:val="14"/>
              </w:rPr>
            </w:pPr>
          </w:p>
          <w:p w14:paraId="6E7077FE" w14:textId="77777777" w:rsidR="00A23B3E" w:rsidRPr="00EB45DC" w:rsidRDefault="00A23B3E">
            <w:pPr>
              <w:spacing w:after="0"/>
              <w:rPr>
                <w:rFonts w:ascii="Arial" w:hAnsi="Arial" w:cs="Arial"/>
                <w:color w:val="000000"/>
                <w:sz w:val="14"/>
                <w:szCs w:val="14"/>
              </w:rPr>
            </w:pPr>
          </w:p>
          <w:p w14:paraId="6BB82D47" w14:textId="77777777" w:rsidR="00FB3543" w:rsidRPr="00EB45DC" w:rsidRDefault="00FB3543">
            <w:pPr>
              <w:spacing w:after="0"/>
              <w:rPr>
                <w:rFonts w:ascii="Arial" w:hAnsi="Arial" w:cs="Arial"/>
                <w:color w:val="000000"/>
                <w:sz w:val="14"/>
                <w:szCs w:val="14"/>
              </w:rPr>
            </w:pPr>
          </w:p>
          <w:p w14:paraId="13ADED1D"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126E2FCE"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282CA324"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14:paraId="50E22BC8"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FA469DC"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hAnsi="Arial" w:cs="Arial"/>
                <w:sz w:val="14"/>
                <w:szCs w:val="14"/>
                <w:lang w:val="it-IT"/>
              </w:rPr>
              <w:t>autodisciplina o “Self-</w:t>
            </w:r>
            <w:proofErr w:type="spellStart"/>
            <w:r>
              <w:rPr>
                <w:rStyle w:val="NormalBoldChar"/>
                <w:rFonts w:ascii="Arial" w:hAnsi="Arial" w:cs="Arial"/>
                <w:sz w:val="14"/>
                <w:szCs w:val="14"/>
                <w:lang w:val="it-IT"/>
              </w:rPr>
              <w:t>Cleaning</w:t>
            </w:r>
            <w:proofErr w:type="spellEnd"/>
            <w:r>
              <w:rPr>
                <w:rStyle w:val="NormalBoldChar"/>
                <w:rFonts w:ascii="Arial" w:hAnsi="Arial" w:cs="Arial"/>
                <w:sz w:val="14"/>
                <w:szCs w:val="14"/>
                <w:lang w:val="it-IT"/>
              </w:rPr>
              <w:t xml:space="preserve">”, cfr. </w:t>
            </w:r>
            <w:r w:rsidRPr="003A443E">
              <w:rPr>
                <w:rStyle w:val="NormalBoldChar"/>
                <w:rFonts w:ascii="Arial" w:hAnsi="Arial" w:cs="Arial"/>
                <w:color w:val="000000"/>
                <w:sz w:val="14"/>
                <w:szCs w:val="14"/>
                <w:lang w:val="it-IT"/>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17DE049" w14:textId="77777777" w:rsidR="00A23B3E" w:rsidRDefault="00A23B3E">
            <w:pPr>
              <w:spacing w:after="0"/>
              <w:rPr>
                <w:rFonts w:ascii="Arial" w:hAnsi="Arial" w:cs="Arial"/>
                <w:sz w:val="14"/>
                <w:szCs w:val="14"/>
              </w:rPr>
            </w:pPr>
          </w:p>
          <w:p w14:paraId="75120F4E" w14:textId="77777777"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7C28CBCC"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FB668A8"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63D9B61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322A9D7E"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27E8B328"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252DCAD8"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68CB749E"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6045BB6C" w14:textId="77777777" w:rsidR="00270DA2" w:rsidRPr="003A443E" w:rsidRDefault="00270DA2" w:rsidP="005309A4">
            <w:pPr>
              <w:tabs>
                <w:tab w:val="left" w:pos="304"/>
              </w:tabs>
              <w:spacing w:after="0"/>
              <w:jc w:val="both"/>
              <w:rPr>
                <w:rFonts w:ascii="Arial" w:hAnsi="Arial" w:cs="Arial"/>
                <w:color w:val="000000"/>
                <w:sz w:val="14"/>
                <w:szCs w:val="14"/>
              </w:rPr>
            </w:pPr>
          </w:p>
          <w:p w14:paraId="6E33F8E5"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5AE06126" w14:textId="77777777" w:rsidR="00270DA2" w:rsidRPr="003A443E" w:rsidRDefault="00270DA2" w:rsidP="005309A4">
            <w:pPr>
              <w:tabs>
                <w:tab w:val="left" w:pos="304"/>
              </w:tabs>
              <w:spacing w:after="0"/>
              <w:jc w:val="both"/>
              <w:rPr>
                <w:rFonts w:ascii="Arial" w:hAnsi="Arial" w:cs="Arial"/>
                <w:color w:val="000000"/>
                <w:sz w:val="14"/>
                <w:szCs w:val="14"/>
              </w:rPr>
            </w:pPr>
          </w:p>
          <w:p w14:paraId="6CFBE7A9" w14:textId="77777777" w:rsidR="00270DA2" w:rsidRPr="003A443E" w:rsidRDefault="00270DA2" w:rsidP="005309A4">
            <w:pPr>
              <w:tabs>
                <w:tab w:val="left" w:pos="304"/>
              </w:tabs>
              <w:spacing w:after="0"/>
              <w:jc w:val="both"/>
              <w:rPr>
                <w:rFonts w:ascii="Arial" w:hAnsi="Arial" w:cs="Arial"/>
                <w:color w:val="000000"/>
                <w:sz w:val="14"/>
                <w:szCs w:val="14"/>
              </w:rPr>
            </w:pPr>
          </w:p>
          <w:p w14:paraId="16F33E13"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CA1262A" w14:textId="77777777" w:rsidR="00A23B3E" w:rsidRPr="003A443E" w:rsidRDefault="00A23B3E">
            <w:pPr>
              <w:spacing w:after="0"/>
              <w:rPr>
                <w:rFonts w:ascii="Arial" w:hAnsi="Arial" w:cs="Arial"/>
                <w:color w:val="000000"/>
                <w:sz w:val="14"/>
                <w:szCs w:val="14"/>
              </w:rPr>
            </w:pPr>
          </w:p>
          <w:p w14:paraId="1D41C2C5"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14:paraId="7ED9CB2A" w14:textId="77777777" w:rsidR="00A46950" w:rsidRPr="003A443E" w:rsidRDefault="00A46950" w:rsidP="00CD3E4F">
            <w:pPr>
              <w:spacing w:before="0" w:after="0"/>
              <w:rPr>
                <w:rFonts w:ascii="Arial" w:hAnsi="Arial" w:cs="Arial"/>
                <w:color w:val="000000"/>
                <w:sz w:val="14"/>
                <w:szCs w:val="14"/>
              </w:rPr>
            </w:pPr>
          </w:p>
          <w:p w14:paraId="04541507"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8B7704E" w14:textId="77777777" w:rsidR="00A23B3E" w:rsidRPr="003A443E" w:rsidRDefault="00A23B3E">
            <w:pPr>
              <w:spacing w:after="0"/>
              <w:rPr>
                <w:rFonts w:ascii="Arial" w:hAnsi="Arial" w:cs="Arial"/>
                <w:color w:val="000000"/>
                <w:sz w:val="14"/>
                <w:szCs w:val="14"/>
              </w:rPr>
            </w:pPr>
          </w:p>
          <w:p w14:paraId="205C341C" w14:textId="77777777" w:rsidR="00CD3E4F" w:rsidRDefault="00CD3E4F">
            <w:pPr>
              <w:spacing w:after="0"/>
              <w:rPr>
                <w:rFonts w:ascii="Arial" w:hAnsi="Arial" w:cs="Arial"/>
                <w:color w:val="000000"/>
                <w:sz w:val="4"/>
                <w:szCs w:val="4"/>
              </w:rPr>
            </w:pPr>
          </w:p>
          <w:p w14:paraId="0C47CC80" w14:textId="77777777" w:rsidR="00CD3E4F" w:rsidRPr="00CD3E4F" w:rsidRDefault="00CD3E4F">
            <w:pPr>
              <w:spacing w:after="0"/>
              <w:rPr>
                <w:rFonts w:ascii="Arial" w:hAnsi="Arial" w:cs="Arial"/>
                <w:color w:val="000000"/>
                <w:sz w:val="4"/>
                <w:szCs w:val="4"/>
              </w:rPr>
            </w:pPr>
          </w:p>
          <w:p w14:paraId="397CF210"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95F260F"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243C38D" w14:textId="77777777" w:rsidR="00270DA2" w:rsidRPr="003A443E" w:rsidRDefault="00270DA2">
            <w:pPr>
              <w:spacing w:after="0"/>
              <w:rPr>
                <w:rFonts w:ascii="Arial" w:hAnsi="Arial" w:cs="Arial"/>
                <w:color w:val="000000"/>
                <w:sz w:val="14"/>
                <w:szCs w:val="14"/>
              </w:rPr>
            </w:pPr>
          </w:p>
          <w:p w14:paraId="1CB1B13F"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7E97A21"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02FF1F54"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10619D1B" w14:textId="77777777" w:rsidR="00270DA2" w:rsidRPr="003A443E" w:rsidRDefault="00270DA2">
            <w:pPr>
              <w:spacing w:after="0"/>
              <w:rPr>
                <w:rFonts w:ascii="Arial" w:hAnsi="Arial" w:cs="Arial"/>
                <w:color w:val="000000"/>
                <w:sz w:val="14"/>
                <w:szCs w:val="14"/>
              </w:rPr>
            </w:pPr>
          </w:p>
          <w:p w14:paraId="0BD4C225"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441F4074" w14:textId="77777777" w:rsidR="003E60D1" w:rsidRDefault="003E60D1" w:rsidP="00A46950">
      <w:pPr>
        <w:jc w:val="center"/>
        <w:rPr>
          <w:rFonts w:ascii="Arial" w:hAnsi="Arial" w:cs="Arial"/>
          <w:w w:val="0"/>
          <w:sz w:val="14"/>
          <w:szCs w:val="14"/>
        </w:rPr>
      </w:pPr>
    </w:p>
    <w:p w14:paraId="7DF878FB"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5CDDF722"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462307"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BAA878" w14:textId="77777777" w:rsidR="00A23B3E" w:rsidRDefault="00A23B3E">
            <w:r>
              <w:rPr>
                <w:rFonts w:ascii="Arial" w:hAnsi="Arial" w:cs="Arial"/>
                <w:b/>
                <w:sz w:val="15"/>
                <w:szCs w:val="15"/>
              </w:rPr>
              <w:t>Risposta:</w:t>
            </w:r>
          </w:p>
        </w:tc>
      </w:tr>
      <w:tr w:rsidR="00A23B3E" w14:paraId="1D3DBC52"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5EB0A3"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DAB3C86" w14:textId="77777777"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26E7F866"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646E4EE2"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76D51DAC"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68E04D1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7FF94922"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197793E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1B715318"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658D7B36"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7FBCA8FF"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03AC2B70"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7F0B1145"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66A27D00"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02A24970" w14:textId="77777777" w:rsidR="00A23B3E" w:rsidRDefault="00A23B3E">
            <w:r>
              <w:rPr>
                <w:rFonts w:ascii="Arial" w:hAnsi="Arial" w:cs="Arial"/>
                <w:b/>
                <w:sz w:val="15"/>
                <w:szCs w:val="15"/>
              </w:rPr>
              <w:t>Contributi previdenziali</w:t>
            </w:r>
          </w:p>
        </w:tc>
      </w:tr>
      <w:tr w:rsidR="00A23B3E" w14:paraId="2CB95F94"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2C312911"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5012AA5" w14:textId="77777777" w:rsidR="00A23B3E" w:rsidRDefault="00A23B3E">
            <w:pPr>
              <w:rPr>
                <w:rFonts w:ascii="Arial" w:hAnsi="Arial" w:cs="Arial"/>
                <w:color w:val="000000"/>
                <w:sz w:val="15"/>
                <w:szCs w:val="15"/>
              </w:rPr>
            </w:pPr>
          </w:p>
          <w:p w14:paraId="48CDE1FE"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1D63B666"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15593AD4" w14:textId="77777777"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1B328D57"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7D651087"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293807A7"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58A47D7" w14:textId="77777777" w:rsidR="00F351F0" w:rsidRDefault="00F351F0">
            <w:pPr>
              <w:pStyle w:val="Tiret0"/>
              <w:ind w:left="850" w:hanging="850"/>
              <w:rPr>
                <w:rFonts w:ascii="Arial" w:hAnsi="Arial" w:cs="Arial"/>
                <w:color w:val="000000"/>
                <w:sz w:val="15"/>
                <w:szCs w:val="15"/>
              </w:rPr>
            </w:pPr>
          </w:p>
          <w:p w14:paraId="04F2E976"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75F30BFC"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081FC4A0"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5C6EE30" w14:textId="77777777" w:rsidR="00A23B3E" w:rsidRDefault="00A23B3E">
            <w:pPr>
              <w:rPr>
                <w:rFonts w:ascii="Arial" w:hAnsi="Arial" w:cs="Arial"/>
                <w:color w:val="000000"/>
                <w:sz w:val="15"/>
                <w:szCs w:val="15"/>
              </w:rPr>
            </w:pPr>
          </w:p>
          <w:p w14:paraId="7BAC8CE3"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25A5DE6C"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675295BF"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6647A94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66363AB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49789A70"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32C9877D" w14:textId="77777777" w:rsidR="00F351F0" w:rsidRDefault="00F351F0">
            <w:pPr>
              <w:pStyle w:val="Tiret0"/>
              <w:ind w:left="850" w:hanging="850"/>
              <w:rPr>
                <w:rFonts w:ascii="Arial" w:hAnsi="Arial" w:cs="Arial"/>
                <w:color w:val="000000"/>
                <w:sz w:val="15"/>
                <w:szCs w:val="15"/>
              </w:rPr>
            </w:pPr>
          </w:p>
          <w:p w14:paraId="785FA737"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089EDCE6"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518D1708"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2954276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948A27" w14:textId="77777777" w:rsidR="00A23B3E" w:rsidRDefault="00A23B3E">
            <w:r>
              <w:rPr>
                <w:rFonts w:ascii="Arial" w:hAnsi="Arial" w:cs="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0384EEC3"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14:paraId="1DC8543B" w14:textId="77777777" w:rsidR="00A23B3E" w:rsidRDefault="00A23B3E">
            <w:r>
              <w:rPr>
                <w:rFonts w:ascii="Arial" w:hAnsi="Arial" w:cs="Arial"/>
                <w:sz w:val="15"/>
                <w:szCs w:val="15"/>
              </w:rPr>
              <w:t>[……………][……………][…………..…]</w:t>
            </w:r>
          </w:p>
        </w:tc>
      </w:tr>
    </w:tbl>
    <w:p w14:paraId="1C78C808"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14:paraId="609E890F"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11E551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FD0075"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075395" w14:textId="77777777" w:rsidR="00A23B3E" w:rsidRDefault="00A23B3E">
            <w:r>
              <w:rPr>
                <w:rFonts w:ascii="Arial" w:hAnsi="Arial" w:cs="Arial"/>
                <w:b/>
                <w:sz w:val="15"/>
                <w:szCs w:val="15"/>
              </w:rPr>
              <w:t>Risposta:</w:t>
            </w:r>
          </w:p>
        </w:tc>
      </w:tr>
      <w:tr w:rsidR="00A23B3E" w14:paraId="7371E814"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23B43F82"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xml:space="preserve">, del </w:t>
            </w:r>
            <w:proofErr w:type="gramStart"/>
            <w:r w:rsidRPr="003A443E">
              <w:rPr>
                <w:rFonts w:ascii="Arial" w:hAnsi="Arial" w:cs="Arial"/>
                <w:color w:val="000000"/>
                <w:sz w:val="15"/>
                <w:szCs w:val="15"/>
              </w:rPr>
              <w:t>Codice ?</w:t>
            </w:r>
            <w:proofErr w:type="gramEnd"/>
          </w:p>
          <w:p w14:paraId="54F52F5F" w14:textId="77777777" w:rsidR="00A23B3E" w:rsidRPr="003A443E" w:rsidRDefault="00A23B3E">
            <w:pPr>
              <w:spacing w:before="0" w:after="0"/>
              <w:rPr>
                <w:rFonts w:ascii="Arial" w:hAnsi="Arial" w:cs="Arial"/>
                <w:color w:val="000000"/>
                <w:sz w:val="15"/>
                <w:szCs w:val="15"/>
              </w:rPr>
            </w:pPr>
          </w:p>
          <w:p w14:paraId="5D2744D9"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468923E8"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1633446A" w14:textId="77777777" w:rsidR="00A23B3E" w:rsidRPr="003A443E" w:rsidRDefault="00A23B3E">
            <w:pPr>
              <w:spacing w:before="0" w:after="0"/>
              <w:rPr>
                <w:rFonts w:ascii="Arial" w:hAnsi="Arial" w:cs="Arial"/>
                <w:color w:val="000000"/>
                <w:sz w:val="14"/>
                <w:szCs w:val="14"/>
              </w:rPr>
            </w:pPr>
          </w:p>
          <w:p w14:paraId="47D454C6"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37C50799" w14:textId="77777777" w:rsidR="00A23B3E" w:rsidRPr="003A443E" w:rsidRDefault="00A23B3E">
            <w:pPr>
              <w:spacing w:before="0" w:after="0"/>
              <w:rPr>
                <w:rFonts w:ascii="Arial" w:hAnsi="Arial" w:cs="Arial"/>
                <w:color w:val="000000"/>
                <w:sz w:val="14"/>
                <w:szCs w:val="14"/>
              </w:rPr>
            </w:pPr>
          </w:p>
          <w:p w14:paraId="1CC13FFE"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3CC0AAB9"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46623E91"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14:paraId="420725D4" w14:textId="77777777" w:rsidR="00A23B3E" w:rsidRPr="003A443E" w:rsidRDefault="00A23B3E">
            <w:pPr>
              <w:spacing w:before="0" w:after="0"/>
              <w:rPr>
                <w:rFonts w:ascii="Arial" w:hAnsi="Arial" w:cs="Arial"/>
                <w:color w:val="000000"/>
                <w:sz w:val="14"/>
                <w:szCs w:val="14"/>
              </w:rPr>
            </w:pPr>
          </w:p>
          <w:p w14:paraId="27431819"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54004801" w14:textId="77777777" w:rsidR="00A23B3E" w:rsidRPr="003A443E" w:rsidRDefault="00A23B3E">
            <w:pPr>
              <w:spacing w:before="0" w:after="0"/>
              <w:rPr>
                <w:rFonts w:ascii="Arial" w:hAnsi="Arial" w:cs="Arial"/>
                <w:color w:val="000000"/>
                <w:sz w:val="14"/>
                <w:szCs w:val="14"/>
              </w:rPr>
            </w:pPr>
          </w:p>
          <w:p w14:paraId="29D72ECC"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2B192F"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14:paraId="25BCBAAE"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73E13675"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F315A0" w14:textId="77777777" w:rsidR="00A23B3E" w:rsidRPr="003A443E" w:rsidRDefault="00A23B3E">
            <w:pPr>
              <w:rPr>
                <w:rFonts w:ascii="Arial" w:hAnsi="Arial" w:cs="Arial"/>
                <w:color w:val="000000"/>
                <w:sz w:val="15"/>
                <w:szCs w:val="15"/>
              </w:rPr>
            </w:pPr>
          </w:p>
          <w:p w14:paraId="05915CFE" w14:textId="77777777" w:rsidR="00A23B3E" w:rsidRPr="003A443E" w:rsidRDefault="00A23B3E">
            <w:pPr>
              <w:rPr>
                <w:rFonts w:ascii="Arial" w:hAnsi="Arial" w:cs="Arial"/>
                <w:color w:val="000000"/>
                <w:sz w:val="15"/>
                <w:szCs w:val="15"/>
              </w:rPr>
            </w:pPr>
          </w:p>
          <w:p w14:paraId="34A922CA" w14:textId="77777777" w:rsidR="00A23B3E" w:rsidRPr="003A443E" w:rsidRDefault="00A23B3E">
            <w:pPr>
              <w:rPr>
                <w:rFonts w:ascii="Arial" w:hAnsi="Arial" w:cs="Arial"/>
                <w:color w:val="000000"/>
                <w:sz w:val="15"/>
                <w:szCs w:val="15"/>
              </w:rPr>
            </w:pPr>
          </w:p>
          <w:p w14:paraId="57A860CB"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71963B89"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14:paraId="2B76F746" w14:textId="77777777" w:rsidR="00A23B3E" w:rsidRPr="003A443E" w:rsidRDefault="00A23B3E">
            <w:pPr>
              <w:rPr>
                <w:rFonts w:ascii="Arial" w:hAnsi="Arial" w:cs="Arial"/>
                <w:color w:val="000000"/>
                <w:sz w:val="15"/>
                <w:szCs w:val="15"/>
              </w:rPr>
            </w:pPr>
          </w:p>
          <w:p w14:paraId="0DF8FFB1" w14:textId="77777777" w:rsidR="00A23B3E" w:rsidRPr="003A443E" w:rsidRDefault="00A23B3E">
            <w:pPr>
              <w:rPr>
                <w:rFonts w:ascii="Arial" w:hAnsi="Arial" w:cs="Arial"/>
                <w:color w:val="000000"/>
                <w:sz w:val="14"/>
                <w:szCs w:val="14"/>
              </w:rPr>
            </w:pPr>
          </w:p>
          <w:p w14:paraId="2475D2D0"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725412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B41CCA9"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655588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0331BA17"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1812090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527323"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7A17F2F5"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03D09AC4"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74CE0B1F" w14:textId="77777777" w:rsidR="00A23B3E" w:rsidRPr="003A443E" w:rsidRDefault="00A23B3E">
            <w:pPr>
              <w:pStyle w:val="NormalLeft"/>
              <w:spacing w:before="0" w:after="0"/>
              <w:jc w:val="both"/>
              <w:rPr>
                <w:rFonts w:ascii="Arial" w:hAnsi="Arial" w:cs="Arial"/>
                <w:b/>
                <w:color w:val="000000"/>
                <w:sz w:val="14"/>
                <w:szCs w:val="14"/>
              </w:rPr>
            </w:pPr>
          </w:p>
          <w:p w14:paraId="1F8D8DC3"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14844217"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14:paraId="30E83470" w14:textId="77777777" w:rsidR="00AA2252" w:rsidRDefault="00AA2252" w:rsidP="00F351F0">
            <w:pPr>
              <w:pStyle w:val="NormalLeft"/>
              <w:spacing w:before="0" w:after="0"/>
              <w:ind w:left="162"/>
              <w:jc w:val="both"/>
              <w:rPr>
                <w:b/>
                <w:color w:val="000000"/>
                <w:sz w:val="16"/>
                <w:szCs w:val="16"/>
              </w:rPr>
            </w:pPr>
          </w:p>
          <w:p w14:paraId="57307C7C" w14:textId="77777777" w:rsidR="00AA2252" w:rsidRDefault="00AA2252" w:rsidP="00F351F0">
            <w:pPr>
              <w:pStyle w:val="NormalLeft"/>
              <w:spacing w:before="0" w:after="0"/>
              <w:ind w:left="162"/>
              <w:jc w:val="both"/>
              <w:rPr>
                <w:b/>
                <w:color w:val="000000"/>
                <w:sz w:val="16"/>
                <w:szCs w:val="16"/>
              </w:rPr>
            </w:pPr>
          </w:p>
          <w:p w14:paraId="7A248C0B"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671D6A85" w14:textId="77777777" w:rsidR="00AA2252" w:rsidRDefault="00AA2252" w:rsidP="00F351F0">
            <w:pPr>
              <w:pStyle w:val="NormalLeft"/>
              <w:spacing w:before="0" w:after="0"/>
              <w:ind w:left="162"/>
              <w:jc w:val="both"/>
              <w:rPr>
                <w:color w:val="000000"/>
              </w:rPr>
            </w:pPr>
          </w:p>
          <w:p w14:paraId="6E8C5923"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19449857" w14:textId="77777777" w:rsidR="005E2955" w:rsidRDefault="005E2955" w:rsidP="00F62F53">
            <w:pPr>
              <w:pStyle w:val="NormalLeft"/>
              <w:spacing w:before="0" w:after="0"/>
              <w:ind w:left="162"/>
              <w:jc w:val="both"/>
              <w:rPr>
                <w:rFonts w:ascii="Arial" w:hAnsi="Arial" w:cs="Arial"/>
                <w:color w:val="000000"/>
                <w:sz w:val="14"/>
                <w:szCs w:val="14"/>
              </w:rPr>
            </w:pPr>
          </w:p>
          <w:p w14:paraId="7795088F"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2B7656AD"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75E80715"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6164A178" w14:textId="77777777" w:rsidR="00A23B3E" w:rsidRPr="003A443E" w:rsidRDefault="00A23B3E">
            <w:pPr>
              <w:pStyle w:val="NormalLeft"/>
              <w:spacing w:before="0" w:after="0"/>
              <w:jc w:val="both"/>
              <w:rPr>
                <w:rFonts w:ascii="Arial" w:hAnsi="Arial" w:cs="Arial"/>
                <w:color w:val="000000"/>
                <w:sz w:val="14"/>
                <w:szCs w:val="14"/>
              </w:rPr>
            </w:pPr>
          </w:p>
          <w:p w14:paraId="6C9367B6"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6DFE9944"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5B4AB21F" w14:textId="77777777" w:rsidR="00A23B3E" w:rsidRDefault="00A23B3E">
            <w:pPr>
              <w:pStyle w:val="NormalLeft"/>
              <w:spacing w:before="0" w:after="0"/>
              <w:jc w:val="both"/>
              <w:rPr>
                <w:rFonts w:ascii="Arial" w:hAnsi="Arial" w:cs="Arial"/>
                <w:strike/>
                <w:color w:val="000000"/>
                <w:sz w:val="15"/>
                <w:szCs w:val="15"/>
              </w:rPr>
            </w:pPr>
          </w:p>
          <w:p w14:paraId="5BA0492B"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2F23E4C4"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0C0D7F" w14:textId="77777777" w:rsidR="00A23B3E" w:rsidRPr="003A443E" w:rsidRDefault="00A23B3E">
            <w:pPr>
              <w:spacing w:before="0" w:after="0"/>
              <w:rPr>
                <w:rFonts w:ascii="Arial" w:hAnsi="Arial" w:cs="Arial"/>
                <w:color w:val="000000"/>
                <w:sz w:val="14"/>
                <w:szCs w:val="14"/>
              </w:rPr>
            </w:pPr>
          </w:p>
          <w:p w14:paraId="5C6E6FE4" w14:textId="77777777" w:rsidR="00A23B3E" w:rsidRPr="003A443E" w:rsidRDefault="00A23B3E">
            <w:pPr>
              <w:spacing w:before="0" w:after="0"/>
              <w:rPr>
                <w:rFonts w:ascii="Arial" w:hAnsi="Arial" w:cs="Arial"/>
                <w:color w:val="000000"/>
                <w:sz w:val="14"/>
                <w:szCs w:val="14"/>
              </w:rPr>
            </w:pPr>
          </w:p>
          <w:p w14:paraId="13C764DC" w14:textId="77777777" w:rsidR="00A23B3E" w:rsidRPr="003A443E" w:rsidRDefault="00A23B3E">
            <w:pPr>
              <w:spacing w:before="0" w:after="0"/>
              <w:rPr>
                <w:rFonts w:ascii="Arial" w:hAnsi="Arial" w:cs="Arial"/>
                <w:color w:val="000000"/>
                <w:sz w:val="14"/>
                <w:szCs w:val="14"/>
              </w:rPr>
            </w:pPr>
          </w:p>
          <w:p w14:paraId="6374F608" w14:textId="77777777" w:rsidR="00A23B3E" w:rsidRDefault="00A23B3E">
            <w:pPr>
              <w:spacing w:before="0" w:after="0"/>
              <w:rPr>
                <w:rFonts w:ascii="Arial" w:hAnsi="Arial" w:cs="Arial"/>
                <w:color w:val="000000"/>
                <w:sz w:val="14"/>
                <w:szCs w:val="14"/>
              </w:rPr>
            </w:pPr>
          </w:p>
          <w:p w14:paraId="190F6DE5" w14:textId="77777777" w:rsidR="00F9449A" w:rsidRPr="003A443E" w:rsidRDefault="00F9449A">
            <w:pPr>
              <w:spacing w:before="0" w:after="0"/>
              <w:rPr>
                <w:rFonts w:ascii="Arial" w:hAnsi="Arial" w:cs="Arial"/>
                <w:color w:val="000000"/>
                <w:sz w:val="14"/>
                <w:szCs w:val="14"/>
              </w:rPr>
            </w:pPr>
          </w:p>
          <w:p w14:paraId="7FF7ADA0"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5BCCBF3F" w14:textId="77777777" w:rsidR="00A23B3E" w:rsidRPr="003A443E" w:rsidRDefault="00A23B3E">
            <w:pPr>
              <w:spacing w:before="0" w:after="0"/>
              <w:rPr>
                <w:rFonts w:ascii="Arial" w:hAnsi="Arial" w:cs="Arial"/>
                <w:color w:val="000000"/>
                <w:sz w:val="14"/>
                <w:szCs w:val="14"/>
              </w:rPr>
            </w:pPr>
          </w:p>
          <w:p w14:paraId="58D1B1EC"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FA382FF" w14:textId="77777777" w:rsidR="00F9449A" w:rsidRDefault="00F9449A">
            <w:pPr>
              <w:spacing w:before="0" w:after="0"/>
              <w:rPr>
                <w:rFonts w:ascii="Arial" w:hAnsi="Arial" w:cs="Arial"/>
                <w:color w:val="000000"/>
                <w:sz w:val="14"/>
                <w:szCs w:val="14"/>
              </w:rPr>
            </w:pPr>
          </w:p>
          <w:p w14:paraId="3EE56FCA"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02FE7BAB"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77DAF615" w14:textId="77777777" w:rsidR="00A23B3E" w:rsidRDefault="00A23B3E">
            <w:pPr>
              <w:spacing w:before="0" w:after="0"/>
              <w:rPr>
                <w:rFonts w:ascii="Arial" w:hAnsi="Arial" w:cs="Arial"/>
                <w:color w:val="000000"/>
              </w:rPr>
            </w:pPr>
          </w:p>
          <w:p w14:paraId="261F6EDB" w14:textId="77777777" w:rsidR="00AA2252" w:rsidRDefault="00AA2252">
            <w:pPr>
              <w:spacing w:before="0" w:after="0"/>
              <w:rPr>
                <w:rFonts w:ascii="Arial" w:hAnsi="Arial" w:cs="Arial"/>
                <w:color w:val="000000"/>
                <w:sz w:val="14"/>
                <w:szCs w:val="14"/>
              </w:rPr>
            </w:pPr>
          </w:p>
          <w:p w14:paraId="1EEC8F44" w14:textId="77777777"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7440F705"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7B517A6A"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7FD24198" w14:textId="77777777" w:rsidR="00AA2252" w:rsidRDefault="00AA2252" w:rsidP="006B4D39">
            <w:pPr>
              <w:spacing w:before="0" w:after="0"/>
              <w:rPr>
                <w:rFonts w:ascii="Arial" w:hAnsi="Arial" w:cs="Arial"/>
                <w:color w:val="000000"/>
                <w:sz w:val="14"/>
                <w:szCs w:val="14"/>
              </w:rPr>
            </w:pPr>
          </w:p>
          <w:p w14:paraId="402B659F" w14:textId="77777777" w:rsidR="00AA2252" w:rsidRDefault="00AA2252" w:rsidP="006B4D39">
            <w:pPr>
              <w:spacing w:before="0" w:after="0"/>
              <w:rPr>
                <w:rFonts w:ascii="Arial" w:hAnsi="Arial" w:cs="Arial"/>
                <w:color w:val="000000"/>
                <w:sz w:val="14"/>
                <w:szCs w:val="14"/>
              </w:rPr>
            </w:pPr>
          </w:p>
          <w:p w14:paraId="5BE652E9" w14:textId="77777777"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E079FCB" w14:textId="77777777" w:rsidR="00AA2252" w:rsidRDefault="00AA2252" w:rsidP="006B4D39">
            <w:pPr>
              <w:spacing w:before="0" w:after="0"/>
              <w:rPr>
                <w:rFonts w:ascii="Arial" w:hAnsi="Arial" w:cs="Arial"/>
                <w:color w:val="000000"/>
                <w:sz w:val="14"/>
                <w:szCs w:val="14"/>
              </w:rPr>
            </w:pPr>
          </w:p>
          <w:p w14:paraId="7589FED7" w14:textId="77777777"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A0284F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5DB442DC" w14:textId="77777777" w:rsidR="005E2955" w:rsidRDefault="005E2955">
            <w:pPr>
              <w:rPr>
                <w:rFonts w:ascii="Arial" w:hAnsi="Arial" w:cs="Arial"/>
                <w:color w:val="000000"/>
                <w:sz w:val="14"/>
                <w:szCs w:val="14"/>
              </w:rPr>
            </w:pPr>
          </w:p>
          <w:p w14:paraId="6775DC2B"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2F8C4D31" w14:textId="77777777" w:rsidR="005E2955" w:rsidRDefault="005E2955" w:rsidP="005E2955">
            <w:pPr>
              <w:spacing w:before="0" w:after="0"/>
              <w:rPr>
                <w:rFonts w:ascii="Arial" w:hAnsi="Arial" w:cs="Arial"/>
                <w:color w:val="000000"/>
                <w:sz w:val="14"/>
                <w:szCs w:val="14"/>
              </w:rPr>
            </w:pPr>
          </w:p>
          <w:p w14:paraId="347A1609"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4AAC2AD0"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49F35BB5"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06131B2A"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F1C01E"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0363FF91"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5007C9"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4F478701"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26CBE18C"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05E005"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4A6FD76A"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3FA7CECE"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23B591C0"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07A52F39"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14:paraId="67114139" w14:textId="77777777" w:rsidR="00A23B3E" w:rsidRPr="003A443E" w:rsidRDefault="00A23B3E">
            <w:pPr>
              <w:spacing w:before="0" w:after="0"/>
              <w:rPr>
                <w:rFonts w:ascii="Arial" w:hAnsi="Arial" w:cs="Arial"/>
                <w:color w:val="000000"/>
                <w:sz w:val="14"/>
                <w:szCs w:val="14"/>
              </w:rPr>
            </w:pPr>
          </w:p>
          <w:p w14:paraId="1C00054C"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47D7E311" w14:textId="77777777" w:rsidR="00A23B3E" w:rsidRPr="003A443E" w:rsidRDefault="00A23B3E">
            <w:pPr>
              <w:rPr>
                <w:rFonts w:ascii="Arial" w:hAnsi="Arial" w:cs="Arial"/>
                <w:b/>
                <w:color w:val="000000"/>
                <w:sz w:val="15"/>
                <w:szCs w:val="15"/>
              </w:rPr>
            </w:pPr>
          </w:p>
          <w:p w14:paraId="402ECE54"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AE4D79"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5FDEF671" w14:textId="77777777" w:rsidR="00A23B3E" w:rsidRPr="003A443E" w:rsidRDefault="00A23B3E">
            <w:pPr>
              <w:rPr>
                <w:rFonts w:ascii="Arial" w:hAnsi="Arial" w:cs="Arial"/>
                <w:color w:val="000000"/>
                <w:sz w:val="15"/>
                <w:szCs w:val="15"/>
              </w:rPr>
            </w:pPr>
          </w:p>
          <w:p w14:paraId="07A144F1" w14:textId="77777777" w:rsidR="00A23B3E" w:rsidRPr="003A443E" w:rsidRDefault="00A23B3E">
            <w:pPr>
              <w:rPr>
                <w:rFonts w:ascii="Arial" w:hAnsi="Arial" w:cs="Arial"/>
                <w:color w:val="000000"/>
                <w:sz w:val="15"/>
                <w:szCs w:val="15"/>
              </w:rPr>
            </w:pPr>
          </w:p>
          <w:p w14:paraId="50DE76A4" w14:textId="77777777" w:rsidR="00BB639E" w:rsidRPr="00BB639E" w:rsidRDefault="00BB639E">
            <w:pPr>
              <w:rPr>
                <w:rFonts w:ascii="Arial" w:hAnsi="Arial" w:cs="Arial"/>
                <w:color w:val="000000"/>
                <w:sz w:val="4"/>
                <w:szCs w:val="4"/>
              </w:rPr>
            </w:pPr>
          </w:p>
          <w:p w14:paraId="017A480D"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B2ABF5D"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1FC25CF"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1433F09"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0BD5DEAA"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7AD6D6C4"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988944" w14:textId="77777777" w:rsidR="00A23B3E" w:rsidRPr="000953DC" w:rsidRDefault="00A23B3E">
            <w:pPr>
              <w:pStyle w:val="NormalLeft"/>
              <w:jc w:val="both"/>
              <w:rPr>
                <w:rFonts w:ascii="Arial" w:hAnsi="Arial" w:cs="Arial"/>
                <w:b/>
                <w:sz w:val="15"/>
                <w:szCs w:val="15"/>
              </w:rPr>
            </w:pPr>
            <w:r w:rsidRPr="000953DC">
              <w:rPr>
                <w:rStyle w:val="NormalBoldChar"/>
                <w:rFonts w:ascii="Arial" w:hAnsi="Arial" w:cs="Arial"/>
                <w:w w:val="0"/>
                <w:sz w:val="15"/>
                <w:szCs w:val="15"/>
                <w:lang w:val="it-IT"/>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54D6F03F"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CB90C1" w14:textId="77777777"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207D1D39"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06B84EA3"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FA0CD9"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hAnsi="Arial" w:cs="Arial"/>
                <w:w w:val="0"/>
                <w:sz w:val="15"/>
                <w:szCs w:val="15"/>
                <w:lang w:val="it-IT"/>
              </w:rPr>
              <w:t xml:space="preserve">L'operatore </w:t>
            </w:r>
            <w:r w:rsidRPr="00934658">
              <w:rPr>
                <w:rStyle w:val="NormalBoldChar"/>
                <w:rFonts w:ascii="Arial" w:hAnsi="Arial" w:cs="Arial"/>
                <w:w w:val="0"/>
                <w:sz w:val="15"/>
                <w:szCs w:val="15"/>
                <w:lang w:val="it-IT"/>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79CBAD2E"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BFC170" w14:textId="77777777"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786CA5C0" w14:textId="77777777" w:rsidR="00A23B3E" w:rsidRPr="000953DC" w:rsidRDefault="00A23B3E">
            <w:pPr>
              <w:rPr>
                <w:rFonts w:ascii="Arial" w:hAnsi="Arial" w:cs="Arial"/>
                <w:color w:val="FF0000"/>
                <w:sz w:val="15"/>
                <w:szCs w:val="15"/>
              </w:rPr>
            </w:pPr>
          </w:p>
          <w:p w14:paraId="7B1F9C33" w14:textId="77777777" w:rsidR="00A23B3E" w:rsidRPr="000953DC" w:rsidRDefault="00A23B3E">
            <w:r w:rsidRPr="000953DC">
              <w:rPr>
                <w:rFonts w:ascii="Arial" w:hAnsi="Arial" w:cs="Arial"/>
                <w:sz w:val="15"/>
                <w:szCs w:val="15"/>
              </w:rPr>
              <w:t xml:space="preserve"> […………………]</w:t>
            </w:r>
          </w:p>
        </w:tc>
      </w:tr>
      <w:tr w:rsidR="00A23B3E" w14:paraId="77810ADC"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AD6B4D"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02FA49A2"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hAnsi="Arial" w:cs="Arial"/>
                <w:color w:val="000000"/>
                <w:w w:val="0"/>
                <w:sz w:val="14"/>
                <w:szCs w:val="14"/>
                <w:lang w:val="it-IT"/>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56E78B77"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hAnsi="Arial" w:cs="Arial"/>
                <w:color w:val="000000"/>
                <w:w w:val="0"/>
                <w:sz w:val="14"/>
                <w:szCs w:val="14"/>
                <w:lang w:val="it-IT"/>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DE363E" w14:textId="77777777" w:rsidR="00F351F0" w:rsidRPr="003A443E" w:rsidRDefault="00F351F0">
            <w:pPr>
              <w:rPr>
                <w:rFonts w:ascii="Arial" w:hAnsi="Arial" w:cs="Arial"/>
                <w:color w:val="000000"/>
                <w:sz w:val="15"/>
                <w:szCs w:val="15"/>
              </w:rPr>
            </w:pPr>
          </w:p>
          <w:p w14:paraId="66D3A31E"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60259162" w14:textId="77777777" w:rsidR="00B32C28" w:rsidRPr="001D3A2B" w:rsidRDefault="00B32C28">
            <w:pPr>
              <w:rPr>
                <w:rFonts w:ascii="Arial" w:hAnsi="Arial" w:cs="Arial"/>
                <w:color w:val="000000"/>
                <w:szCs w:val="24"/>
              </w:rPr>
            </w:pPr>
          </w:p>
          <w:p w14:paraId="1C47547D"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14:paraId="2C8A96C1" w14:textId="77777777" w:rsidR="006B4D39" w:rsidRDefault="006B4D39" w:rsidP="00BF74E1">
      <w:pPr>
        <w:pStyle w:val="SectionTitle"/>
        <w:rPr>
          <w:rFonts w:ascii="Arial" w:hAnsi="Arial" w:cs="Arial"/>
          <w:b w:val="0"/>
          <w:caps/>
          <w:sz w:val="15"/>
          <w:szCs w:val="15"/>
        </w:rPr>
      </w:pPr>
    </w:p>
    <w:p w14:paraId="5BC63544"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71D1C79F"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F652A9"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CDF8E2" w14:textId="77777777" w:rsidR="00A23B3E" w:rsidRPr="000953DC" w:rsidRDefault="00A23B3E">
            <w:r w:rsidRPr="000953DC">
              <w:rPr>
                <w:rFonts w:ascii="Arial" w:hAnsi="Arial" w:cs="Arial"/>
                <w:b/>
                <w:sz w:val="15"/>
                <w:szCs w:val="15"/>
              </w:rPr>
              <w:t>Risposta:</w:t>
            </w:r>
          </w:p>
        </w:tc>
      </w:tr>
      <w:tr w:rsidR="00A23B3E" w14:paraId="7711C0B4"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E41095"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7"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8"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9"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0"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5CD44F" w14:textId="77777777"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14:paraId="3B49ACAC"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14721163"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14:paraId="02CE0121"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1AAD00"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 xml:space="preserve">L’operatore economico si trova in una delle seguenti </w:t>
            </w:r>
            <w:proofErr w:type="gramStart"/>
            <w:r w:rsidRPr="00121BF6">
              <w:rPr>
                <w:rFonts w:ascii="Arial" w:hAnsi="Arial" w:cs="Arial"/>
                <w:color w:val="000000"/>
                <w:sz w:val="14"/>
                <w:szCs w:val="14"/>
              </w:rPr>
              <w:t>situazioni ?</w:t>
            </w:r>
            <w:proofErr w:type="gramEnd"/>
          </w:p>
          <w:p w14:paraId="3D6BE3B1"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1" w:anchor="09" w:history="1">
              <w:r w:rsidRPr="00121BF6">
                <w:rPr>
                  <w:rStyle w:val="Collegamentoipertestuale"/>
                  <w:rFonts w:ascii="Arial"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2" w:anchor="014" w:history="1">
              <w:r w:rsidRPr="00121BF6">
                <w:rPr>
                  <w:rStyle w:val="Collegamentoipertestuale"/>
                  <w:rFonts w:ascii="Arial"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6F0ADF87"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F2E4345" w14:textId="77777777" w:rsidR="00A23B3E" w:rsidRPr="00121BF6" w:rsidRDefault="00A23B3E" w:rsidP="00F351F0">
            <w:pPr>
              <w:pStyle w:val="NormaleWeb"/>
              <w:spacing w:before="0" w:after="0"/>
              <w:jc w:val="both"/>
              <w:rPr>
                <w:rFonts w:ascii="Arial" w:hAnsi="Arial" w:cs="Arial"/>
                <w:color w:val="000000"/>
                <w:sz w:val="14"/>
                <w:szCs w:val="14"/>
              </w:rPr>
            </w:pPr>
          </w:p>
          <w:p w14:paraId="7CD7600A"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6D8C65C1" w14:textId="77777777" w:rsidR="00A23B3E" w:rsidRPr="00121BF6" w:rsidRDefault="00A23B3E">
            <w:pPr>
              <w:pStyle w:val="NormaleWeb"/>
              <w:spacing w:before="0" w:after="0"/>
              <w:ind w:left="284" w:hanging="284"/>
              <w:jc w:val="both"/>
              <w:rPr>
                <w:rFonts w:ascii="Arial" w:hAnsi="Arial" w:cs="Arial"/>
                <w:color w:val="000000"/>
                <w:sz w:val="14"/>
                <w:szCs w:val="14"/>
              </w:rPr>
            </w:pPr>
          </w:p>
          <w:p w14:paraId="3E287C59" w14:textId="77777777" w:rsidR="00A23B3E" w:rsidRPr="00121BF6" w:rsidRDefault="00A23B3E">
            <w:pPr>
              <w:pStyle w:val="NormaleWeb"/>
              <w:spacing w:before="0" w:after="0"/>
              <w:ind w:left="284" w:hanging="284"/>
              <w:jc w:val="both"/>
              <w:rPr>
                <w:rFonts w:ascii="Arial" w:hAnsi="Arial" w:cs="Arial"/>
                <w:color w:val="000000"/>
                <w:sz w:val="14"/>
                <w:szCs w:val="14"/>
              </w:rPr>
            </w:pPr>
          </w:p>
          <w:p w14:paraId="32373714"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B48BE74" w14:textId="77777777" w:rsidR="00A23B3E" w:rsidRPr="00121BF6" w:rsidRDefault="00A23B3E" w:rsidP="00625142">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hAnsi="Arial" w:cs="Arial"/>
                <w:color w:val="000000"/>
                <w:sz w:val="14"/>
                <w:szCs w:val="14"/>
                <w:u w:val="none"/>
              </w:rPr>
              <w:t>articolo 17 della legge 19 marzo 1990, n. 55</w:t>
            </w:r>
            <w:r w:rsidR="00625142" w:rsidRPr="00121BF6">
              <w:rPr>
                <w:rStyle w:val="Collegamentoipertestuale"/>
                <w:rFonts w:ascii="Arial"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00BF26DC" w14:textId="77777777" w:rsidR="00625142" w:rsidRPr="00121BF6" w:rsidRDefault="00625142">
            <w:pPr>
              <w:spacing w:before="0" w:after="0"/>
              <w:ind w:left="284" w:hanging="284"/>
              <w:jc w:val="both"/>
              <w:rPr>
                <w:rFonts w:ascii="Arial" w:hAnsi="Arial" w:cs="Arial"/>
                <w:color w:val="000000"/>
                <w:sz w:val="14"/>
                <w:szCs w:val="14"/>
              </w:rPr>
            </w:pPr>
          </w:p>
          <w:p w14:paraId="40427AAC"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14:paraId="5168ED87"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416D3F91" w14:textId="77777777" w:rsidR="00625142" w:rsidRPr="00121BF6" w:rsidRDefault="00625142">
            <w:pPr>
              <w:pStyle w:val="NormaleWeb"/>
              <w:spacing w:before="0" w:after="0"/>
              <w:ind w:left="284" w:hanging="284"/>
              <w:jc w:val="both"/>
              <w:rPr>
                <w:rFonts w:ascii="Arial" w:hAnsi="Arial" w:cs="Arial"/>
                <w:color w:val="000000"/>
                <w:sz w:val="14"/>
                <w:szCs w:val="14"/>
              </w:rPr>
            </w:pPr>
          </w:p>
          <w:p w14:paraId="172C6A41"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14:paraId="1DF50B85"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CC7A0DE" w14:textId="77777777" w:rsidR="00A23B3E" w:rsidRPr="00121BF6" w:rsidRDefault="00A23B3E">
            <w:pPr>
              <w:pStyle w:val="NormaleWeb"/>
              <w:spacing w:before="0" w:after="0"/>
              <w:ind w:left="284" w:hanging="284"/>
              <w:jc w:val="both"/>
              <w:rPr>
                <w:rFonts w:ascii="Arial" w:hAnsi="Arial" w:cs="Arial"/>
                <w:color w:val="000000"/>
                <w:sz w:val="14"/>
                <w:szCs w:val="14"/>
              </w:rPr>
            </w:pPr>
          </w:p>
          <w:p w14:paraId="71733D49" w14:textId="77777777" w:rsidR="00A23B3E" w:rsidRPr="00121BF6" w:rsidRDefault="00A23B3E">
            <w:pPr>
              <w:pStyle w:val="NormaleWeb"/>
              <w:spacing w:before="0" w:after="0"/>
              <w:ind w:left="284" w:hanging="284"/>
              <w:jc w:val="both"/>
              <w:rPr>
                <w:rFonts w:ascii="Arial" w:hAnsi="Arial" w:cs="Arial"/>
                <w:color w:val="000000"/>
                <w:sz w:val="14"/>
                <w:szCs w:val="14"/>
              </w:rPr>
            </w:pPr>
          </w:p>
          <w:p w14:paraId="6D031526" w14:textId="77777777" w:rsidR="00A23B3E" w:rsidRPr="00121BF6" w:rsidRDefault="00A23B3E">
            <w:pPr>
              <w:pStyle w:val="NormaleWeb"/>
              <w:spacing w:before="0" w:after="0"/>
              <w:ind w:left="284" w:hanging="284"/>
              <w:jc w:val="both"/>
              <w:rPr>
                <w:rFonts w:ascii="Arial" w:hAnsi="Arial" w:cs="Arial"/>
                <w:color w:val="000000"/>
                <w:sz w:val="14"/>
                <w:szCs w:val="14"/>
              </w:rPr>
            </w:pPr>
          </w:p>
          <w:p w14:paraId="2A4F47EB" w14:textId="77777777" w:rsidR="00A23B3E" w:rsidRPr="00121BF6" w:rsidRDefault="00A23B3E">
            <w:pPr>
              <w:pStyle w:val="NormaleWeb"/>
              <w:spacing w:before="0" w:after="0"/>
              <w:ind w:left="284" w:hanging="284"/>
              <w:jc w:val="both"/>
              <w:rPr>
                <w:rFonts w:ascii="Arial" w:hAnsi="Arial" w:cs="Arial"/>
                <w:color w:val="000000"/>
                <w:sz w:val="14"/>
                <w:szCs w:val="14"/>
              </w:rPr>
            </w:pPr>
          </w:p>
          <w:p w14:paraId="3E86D89D"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630DB7F" w14:textId="77777777" w:rsidR="00A23B3E" w:rsidRPr="00121BF6" w:rsidRDefault="00A23B3E">
            <w:pPr>
              <w:pStyle w:val="NormaleWeb"/>
              <w:spacing w:before="0" w:after="0"/>
              <w:ind w:left="284" w:hanging="284"/>
              <w:jc w:val="both"/>
              <w:rPr>
                <w:rFonts w:ascii="Arial" w:hAnsi="Arial" w:cs="Arial"/>
                <w:color w:val="000000"/>
                <w:sz w:val="14"/>
                <w:szCs w:val="14"/>
              </w:rPr>
            </w:pPr>
          </w:p>
          <w:p w14:paraId="2B617686"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50CAEEC"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3" w:anchor="17" w:history="1">
              <w:r w:rsidRPr="00121BF6">
                <w:rPr>
                  <w:rStyle w:val="Collegamentoipertestuale"/>
                  <w:rFonts w:ascii="Arial" w:hAnsi="Arial" w:cs="Arial"/>
                  <w:color w:val="000000"/>
                  <w:sz w:val="14"/>
                  <w:szCs w:val="14"/>
                  <w:u w:val="none"/>
                </w:rPr>
                <w:t>a legge 12 marzo 1999, n. 68</w:t>
              </w:r>
            </w:hyperlink>
          </w:p>
          <w:p w14:paraId="629F6F12" w14:textId="77777777" w:rsidR="00A23B3E" w:rsidRPr="00121BF6" w:rsidRDefault="00A23B3E">
            <w:pPr>
              <w:pStyle w:val="NormaleWeb"/>
              <w:spacing w:before="0" w:after="0"/>
              <w:ind w:left="284"/>
              <w:jc w:val="both"/>
              <w:rPr>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1974EF7E" w14:textId="77777777" w:rsidR="00A23B3E" w:rsidRPr="00121BF6" w:rsidRDefault="00A23B3E">
            <w:pPr>
              <w:pStyle w:val="NormaleWeb"/>
              <w:spacing w:before="0" w:after="0"/>
              <w:ind w:left="284" w:hanging="284"/>
              <w:jc w:val="both"/>
              <w:rPr>
                <w:color w:val="000000"/>
              </w:rPr>
            </w:pPr>
          </w:p>
          <w:p w14:paraId="3614621B" w14:textId="77777777" w:rsidR="00A23B3E" w:rsidRPr="00121BF6" w:rsidRDefault="00A23B3E">
            <w:pPr>
              <w:pStyle w:val="NormaleWeb"/>
              <w:spacing w:before="0" w:after="0"/>
              <w:jc w:val="both"/>
              <w:rPr>
                <w:rFonts w:ascii="Arial" w:hAnsi="Arial" w:cs="Arial"/>
                <w:color w:val="000000"/>
                <w:sz w:val="14"/>
                <w:szCs w:val="14"/>
              </w:rPr>
            </w:pPr>
          </w:p>
          <w:p w14:paraId="47047B87" w14:textId="77777777" w:rsidR="00A23B3E" w:rsidRPr="00121BF6" w:rsidRDefault="00A23B3E">
            <w:pPr>
              <w:pStyle w:val="NormaleWeb"/>
              <w:spacing w:before="0" w:after="0"/>
              <w:jc w:val="both"/>
              <w:rPr>
                <w:rFonts w:ascii="Arial" w:hAnsi="Arial" w:cs="Arial"/>
                <w:color w:val="000000"/>
                <w:sz w:val="14"/>
                <w:szCs w:val="14"/>
              </w:rPr>
            </w:pPr>
          </w:p>
          <w:p w14:paraId="1203BC18" w14:textId="77777777" w:rsidR="00A23B3E" w:rsidRPr="00121BF6" w:rsidRDefault="00A23B3E">
            <w:pPr>
              <w:pStyle w:val="NormaleWeb"/>
              <w:spacing w:before="0" w:after="0"/>
              <w:jc w:val="both"/>
              <w:rPr>
                <w:rFonts w:ascii="Arial" w:hAnsi="Arial" w:cs="Arial"/>
                <w:color w:val="000000"/>
                <w:sz w:val="14"/>
                <w:szCs w:val="14"/>
              </w:rPr>
            </w:pPr>
          </w:p>
          <w:p w14:paraId="34539439" w14:textId="77777777" w:rsidR="00A23B3E" w:rsidRPr="00121BF6" w:rsidRDefault="00A23B3E">
            <w:pPr>
              <w:pStyle w:val="NormaleWeb"/>
              <w:spacing w:before="0" w:after="0"/>
              <w:jc w:val="both"/>
              <w:rPr>
                <w:rFonts w:ascii="Arial" w:hAnsi="Arial" w:cs="Arial"/>
                <w:color w:val="000000"/>
                <w:sz w:val="14"/>
                <w:szCs w:val="14"/>
              </w:rPr>
            </w:pPr>
          </w:p>
          <w:p w14:paraId="056A2EB2" w14:textId="77777777" w:rsidR="00A23B3E" w:rsidRPr="00121BF6" w:rsidRDefault="00A23B3E">
            <w:pPr>
              <w:pStyle w:val="NormaleWeb"/>
              <w:spacing w:before="0" w:after="0"/>
              <w:jc w:val="both"/>
              <w:rPr>
                <w:rFonts w:ascii="Arial" w:hAnsi="Arial" w:cs="Arial"/>
                <w:color w:val="000000"/>
                <w:sz w:val="14"/>
                <w:szCs w:val="14"/>
              </w:rPr>
            </w:pPr>
          </w:p>
          <w:p w14:paraId="558E09ED" w14:textId="77777777" w:rsidR="00A23B3E" w:rsidRPr="00121BF6" w:rsidRDefault="00A23B3E">
            <w:pPr>
              <w:pStyle w:val="NormaleWeb"/>
              <w:spacing w:before="0" w:after="0"/>
              <w:jc w:val="both"/>
              <w:rPr>
                <w:rFonts w:ascii="Arial" w:hAnsi="Arial" w:cs="Arial"/>
                <w:color w:val="000000"/>
                <w:sz w:val="14"/>
                <w:szCs w:val="14"/>
              </w:rPr>
            </w:pPr>
          </w:p>
          <w:p w14:paraId="451FA9D5" w14:textId="77777777" w:rsidR="006B4D39" w:rsidRPr="00121BF6" w:rsidRDefault="006B4D39">
            <w:pPr>
              <w:pStyle w:val="NormaleWeb"/>
              <w:spacing w:before="0" w:after="0"/>
              <w:jc w:val="both"/>
              <w:rPr>
                <w:rFonts w:ascii="Arial" w:hAnsi="Arial" w:cs="Arial"/>
                <w:color w:val="000000"/>
                <w:sz w:val="14"/>
                <w:szCs w:val="14"/>
              </w:rPr>
            </w:pPr>
          </w:p>
          <w:p w14:paraId="6AC316F6" w14:textId="77777777" w:rsidR="00A23B3E" w:rsidRPr="00121BF6" w:rsidRDefault="00A23B3E">
            <w:pPr>
              <w:pStyle w:val="NormaleWeb"/>
              <w:spacing w:before="0" w:after="0"/>
              <w:jc w:val="both"/>
              <w:rPr>
                <w:rFonts w:ascii="Arial" w:hAnsi="Arial" w:cs="Arial"/>
                <w:color w:val="000000"/>
                <w:sz w:val="14"/>
                <w:szCs w:val="14"/>
              </w:rPr>
            </w:pPr>
          </w:p>
          <w:p w14:paraId="5954B940" w14:textId="77777777" w:rsidR="00A23B3E" w:rsidRPr="00121BF6" w:rsidRDefault="00A23B3E" w:rsidP="008154AA">
            <w:pPr>
              <w:pStyle w:val="NormaleWeb"/>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4" w:anchor="317" w:history="1">
              <w:r w:rsidRPr="00121BF6">
                <w:rPr>
                  <w:rStyle w:val="Collegamentoipertestuale"/>
                  <w:rFonts w:ascii="Arial" w:hAnsi="Arial" w:cs="Arial"/>
                  <w:color w:val="000000"/>
                  <w:sz w:val="14"/>
                  <w:szCs w:val="14"/>
                  <w:u w:val="none"/>
                </w:rPr>
                <w:t>articoli 317</w:t>
              </w:r>
            </w:hyperlink>
            <w:r w:rsidRPr="00121BF6">
              <w:rPr>
                <w:rFonts w:ascii="Arial" w:hAnsi="Arial" w:cs="Arial"/>
                <w:color w:val="000000"/>
                <w:sz w:val="14"/>
                <w:szCs w:val="14"/>
              </w:rPr>
              <w:t xml:space="preserve"> e </w:t>
            </w:r>
            <w:hyperlink r:id="rId15" w:anchor="629" w:history="1">
              <w:r w:rsidRPr="00121BF6">
                <w:rPr>
                  <w:rStyle w:val="Collegamentoipertestuale"/>
                  <w:rFonts w:ascii="Arial"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2253BCF2"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1844A96"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4B2E1896" w14:textId="77777777" w:rsidR="00A23B3E" w:rsidRPr="00121BF6" w:rsidRDefault="00A23B3E">
            <w:pPr>
              <w:pStyle w:val="NormaleWeb"/>
              <w:spacing w:before="0" w:after="0"/>
              <w:ind w:left="284" w:hanging="284"/>
              <w:jc w:val="both"/>
              <w:rPr>
                <w:rFonts w:ascii="Arial" w:hAnsi="Arial" w:cs="Arial"/>
                <w:color w:val="000000"/>
                <w:sz w:val="14"/>
                <w:szCs w:val="14"/>
              </w:rPr>
            </w:pPr>
          </w:p>
          <w:p w14:paraId="4271FFE5"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2A72CB7C"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0F51EFA"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14:paraId="26B228E0"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BD6DADD"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C9720B0" w14:textId="77777777" w:rsidR="00A23B3E" w:rsidRPr="00121BF6" w:rsidRDefault="00A23B3E">
            <w:pPr>
              <w:pStyle w:val="NormaleWeb"/>
              <w:spacing w:before="0" w:after="0"/>
              <w:ind w:left="284" w:hanging="284"/>
              <w:jc w:val="both"/>
              <w:rPr>
                <w:rFonts w:ascii="Arial" w:hAnsi="Arial" w:cs="Arial"/>
                <w:color w:val="000000"/>
                <w:sz w:val="14"/>
                <w:szCs w:val="14"/>
              </w:rPr>
            </w:pPr>
          </w:p>
          <w:p w14:paraId="6CCDAF97" w14:textId="77777777" w:rsidR="006A5E21" w:rsidRPr="00121BF6" w:rsidRDefault="006A5E21">
            <w:pPr>
              <w:pStyle w:val="NormaleWeb"/>
              <w:spacing w:before="0" w:after="0"/>
              <w:ind w:left="284" w:hanging="284"/>
              <w:jc w:val="both"/>
              <w:rPr>
                <w:rFonts w:ascii="Arial" w:hAnsi="Arial" w:cs="Arial"/>
                <w:color w:val="000000"/>
                <w:sz w:val="14"/>
                <w:szCs w:val="14"/>
              </w:rPr>
            </w:pPr>
          </w:p>
          <w:p w14:paraId="29D621C7" w14:textId="77777777" w:rsidR="006A5E21" w:rsidRPr="00121BF6" w:rsidRDefault="006A5E21">
            <w:pPr>
              <w:pStyle w:val="NormaleWeb"/>
              <w:spacing w:before="0" w:after="0"/>
              <w:ind w:left="284" w:hanging="284"/>
              <w:jc w:val="both"/>
              <w:rPr>
                <w:rFonts w:ascii="Arial" w:hAnsi="Arial" w:cs="Arial"/>
                <w:color w:val="000000"/>
                <w:sz w:val="14"/>
                <w:szCs w:val="14"/>
              </w:rPr>
            </w:pPr>
          </w:p>
          <w:p w14:paraId="16DA94C1" w14:textId="77777777" w:rsidR="006A5E21" w:rsidRPr="00121BF6" w:rsidRDefault="006A5E21">
            <w:pPr>
              <w:pStyle w:val="NormaleWeb"/>
              <w:spacing w:before="0" w:after="0"/>
              <w:ind w:left="284" w:hanging="284"/>
              <w:jc w:val="both"/>
              <w:rPr>
                <w:rFonts w:ascii="Arial" w:hAnsi="Arial" w:cs="Arial"/>
                <w:color w:val="000000"/>
                <w:sz w:val="14"/>
                <w:szCs w:val="14"/>
              </w:rPr>
            </w:pPr>
          </w:p>
          <w:p w14:paraId="5A897233" w14:textId="77777777" w:rsidR="00A23B3E" w:rsidRPr="00121BF6" w:rsidRDefault="00A23B3E" w:rsidP="008F12E6">
            <w:pPr>
              <w:pStyle w:val="NormaleWeb"/>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6" w:anchor="2359" w:history="1">
              <w:r w:rsidRPr="00121BF6">
                <w:rPr>
                  <w:rStyle w:val="Collegamentoipertestuale"/>
                  <w:rFonts w:ascii="Arial"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EEF04F" w14:textId="77777777" w:rsidR="00A23B3E" w:rsidRPr="003A443E" w:rsidRDefault="00A23B3E">
            <w:pPr>
              <w:rPr>
                <w:rFonts w:ascii="Arial" w:hAnsi="Arial" w:cs="Arial"/>
                <w:color w:val="000000"/>
                <w:sz w:val="15"/>
                <w:szCs w:val="15"/>
              </w:rPr>
            </w:pPr>
          </w:p>
          <w:p w14:paraId="1A85E21D"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D403D17"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4746AEE"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137028E" w14:textId="77777777" w:rsidR="006A5E21" w:rsidRPr="001D3A2B" w:rsidRDefault="006A5E21" w:rsidP="005309A4">
            <w:pPr>
              <w:jc w:val="both"/>
              <w:rPr>
                <w:rFonts w:ascii="Arial" w:hAnsi="Arial" w:cs="Arial"/>
                <w:color w:val="000000"/>
                <w:sz w:val="4"/>
                <w:szCs w:val="4"/>
              </w:rPr>
            </w:pPr>
          </w:p>
          <w:p w14:paraId="7669D01C"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461A9CC"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1BBD90A"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E823DFB" w14:textId="77777777" w:rsidR="001D3A2B" w:rsidRPr="001D3A2B" w:rsidRDefault="001D3A2B">
            <w:pPr>
              <w:rPr>
                <w:rFonts w:ascii="Arial" w:hAnsi="Arial" w:cs="Arial"/>
                <w:color w:val="000000"/>
                <w:sz w:val="4"/>
                <w:szCs w:val="4"/>
              </w:rPr>
            </w:pPr>
          </w:p>
          <w:p w14:paraId="4590AEDC"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5A90FE3E" w14:textId="77777777" w:rsidR="00F351F0" w:rsidRPr="003A443E" w:rsidRDefault="00F351F0">
            <w:pPr>
              <w:spacing w:before="0" w:after="0"/>
              <w:ind w:left="284" w:hanging="284"/>
              <w:jc w:val="both"/>
              <w:rPr>
                <w:rFonts w:ascii="Arial" w:hAnsi="Arial" w:cs="Arial"/>
                <w:color w:val="000000"/>
                <w:sz w:val="14"/>
                <w:szCs w:val="14"/>
              </w:rPr>
            </w:pPr>
          </w:p>
          <w:p w14:paraId="077685F1"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68FD13DD" w14:textId="77777777" w:rsidR="00F351F0" w:rsidRPr="003A443E" w:rsidRDefault="00F351F0">
            <w:pPr>
              <w:rPr>
                <w:rFonts w:ascii="Arial" w:hAnsi="Arial" w:cs="Arial"/>
                <w:color w:val="000000"/>
                <w:sz w:val="14"/>
                <w:szCs w:val="14"/>
              </w:rPr>
            </w:pPr>
          </w:p>
          <w:p w14:paraId="4FEFF0A8"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2F04209"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622276B"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374EE6AC" w14:textId="77777777" w:rsidR="00A23B3E" w:rsidRPr="003A443E" w:rsidRDefault="00A23B3E">
            <w:pPr>
              <w:rPr>
                <w:rFonts w:ascii="Arial" w:hAnsi="Arial" w:cs="Arial"/>
                <w:color w:val="000000"/>
                <w:sz w:val="14"/>
                <w:szCs w:val="14"/>
              </w:rPr>
            </w:pPr>
          </w:p>
          <w:p w14:paraId="68F4342A" w14:textId="77777777"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7B822DB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C217683"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3ACC6B1D"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14:paraId="4F36041C" w14:textId="77777777" w:rsidR="006A5E21" w:rsidRPr="001D3A2B" w:rsidRDefault="006A5E21">
            <w:pPr>
              <w:rPr>
                <w:rFonts w:ascii="Arial" w:hAnsi="Arial" w:cs="Arial"/>
                <w:color w:val="000000"/>
                <w:sz w:val="4"/>
                <w:szCs w:val="4"/>
              </w:rPr>
            </w:pPr>
          </w:p>
          <w:p w14:paraId="6648986F"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A0CDA9B" w14:textId="77777777" w:rsidR="00A23B3E" w:rsidRPr="003A443E" w:rsidRDefault="00A23B3E">
            <w:pPr>
              <w:rPr>
                <w:rFonts w:ascii="Arial" w:hAnsi="Arial" w:cs="Arial"/>
                <w:color w:val="000000"/>
                <w:sz w:val="14"/>
                <w:szCs w:val="14"/>
              </w:rPr>
            </w:pPr>
          </w:p>
          <w:p w14:paraId="2A2B1E96" w14:textId="77777777" w:rsidR="00A23B3E" w:rsidRPr="003A443E" w:rsidRDefault="00A23B3E">
            <w:pPr>
              <w:rPr>
                <w:rFonts w:ascii="Arial" w:hAnsi="Arial" w:cs="Arial"/>
                <w:color w:val="000000"/>
              </w:rPr>
            </w:pPr>
          </w:p>
          <w:p w14:paraId="534135C2"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07B84872"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3BFDF4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2E5AAE5"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2FD9CF96" w14:textId="77777777" w:rsidR="001D3A2B" w:rsidRDefault="001D3A2B">
            <w:pPr>
              <w:rPr>
                <w:rFonts w:ascii="Arial" w:hAnsi="Arial" w:cs="Arial"/>
                <w:color w:val="000000"/>
                <w:sz w:val="14"/>
                <w:szCs w:val="14"/>
              </w:rPr>
            </w:pPr>
          </w:p>
          <w:p w14:paraId="51FD7067" w14:textId="77777777"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14:paraId="7E71299E"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0DFD12"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D.Lgs.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B26A38" w14:textId="77777777"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32A1A62F"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56569CB7"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53C6FE4F"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1416F0C6"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4F1F87C3"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07A827A6"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5905BCAE"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4C2453F3"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28B56AF8"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52D56FD4"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612FF9A5" w14:textId="77777777" w:rsidR="00A23B3E" w:rsidRDefault="00F351F0" w:rsidP="00C427DB">
      <w:pPr>
        <w:jc w:val="center"/>
        <w:rPr>
          <w:rFonts w:ascii="Arial" w:hAnsi="Arial" w:cs="Arial"/>
          <w:sz w:val="17"/>
          <w:szCs w:val="17"/>
        </w:rPr>
      </w:pPr>
      <w:r>
        <w:rPr>
          <w:sz w:val="18"/>
          <w:szCs w:val="18"/>
        </w:rPr>
        <w:br w:type="page"/>
      </w:r>
      <w:r w:rsidR="00A23B3E">
        <w:rPr>
          <w:sz w:val="18"/>
          <w:szCs w:val="18"/>
        </w:rPr>
        <w:t>Parte IV: Criteri di selezione</w:t>
      </w:r>
    </w:p>
    <w:p w14:paraId="088922C9" w14:textId="77777777" w:rsidR="00A23B3E" w:rsidRDefault="00A23B3E">
      <w:pPr>
        <w:spacing w:before="0" w:after="0"/>
        <w:rPr>
          <w:rFonts w:ascii="Arial" w:hAnsi="Arial" w:cs="Arial"/>
          <w:sz w:val="17"/>
          <w:szCs w:val="17"/>
        </w:rPr>
      </w:pPr>
    </w:p>
    <w:p w14:paraId="10082575"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hAnsi="Symbol" w:cs="Symbol"/>
          <w:sz w:val="14"/>
          <w:szCs w:val="14"/>
        </w:rPr>
        <w:t>a</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2391A1F8" w14:textId="77777777" w:rsidR="00A23B3E" w:rsidRPr="00DE4996" w:rsidRDefault="00A23B3E">
      <w:pPr>
        <w:spacing w:before="0" w:after="0"/>
        <w:rPr>
          <w:rFonts w:ascii="Arial" w:hAnsi="Arial" w:cs="Arial"/>
          <w:sz w:val="16"/>
          <w:szCs w:val="16"/>
        </w:rPr>
      </w:pPr>
    </w:p>
    <w:p w14:paraId="24FF5DDE" w14:textId="77777777" w:rsidR="00A23B3E" w:rsidRDefault="00A23B3E">
      <w:pPr>
        <w:pStyle w:val="SectionTitle"/>
        <w:spacing w:before="0" w:after="0"/>
        <w:jc w:val="both"/>
        <w:rPr>
          <w:sz w:val="16"/>
          <w:szCs w:val="16"/>
        </w:rPr>
      </w:pPr>
      <w:r w:rsidRPr="00DE4996">
        <w:rPr>
          <w:rFonts w:ascii="Symbol" w:hAnsi="Symbol" w:cs="Symbol"/>
          <w:b w:val="0"/>
          <w:caps/>
          <w:szCs w:val="28"/>
        </w:rPr>
        <w:t>a</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73C0DF05" w14:textId="77777777" w:rsidR="00A23B3E" w:rsidRDefault="00A23B3E">
      <w:pPr>
        <w:pStyle w:val="Titolo1"/>
        <w:spacing w:before="0" w:after="0"/>
        <w:rPr>
          <w:sz w:val="16"/>
          <w:szCs w:val="16"/>
        </w:rPr>
      </w:pPr>
    </w:p>
    <w:p w14:paraId="4938A6B2"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hAnsi="Symbol" w:cs="Symbol"/>
          <w:b/>
          <w:w w:val="0"/>
          <w:sz w:val="15"/>
          <w:szCs w:val="15"/>
        </w:rPr>
        <w:t>a</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255BEFF2"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1D5FD973"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0125E201" w14:textId="77777777" w:rsidR="00A23B3E" w:rsidRDefault="00A23B3E">
            <w:r>
              <w:rPr>
                <w:rFonts w:ascii="Arial" w:hAnsi="Arial" w:cs="Arial"/>
                <w:b/>
                <w:sz w:val="15"/>
                <w:szCs w:val="15"/>
              </w:rPr>
              <w:t>Risposta</w:t>
            </w:r>
          </w:p>
        </w:tc>
      </w:tr>
      <w:tr w:rsidR="00A23B3E" w14:paraId="4BE6E871"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5310D781"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482844DF" w14:textId="77777777" w:rsidR="00A23B3E" w:rsidRDefault="00A23B3E">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14:paraId="74701130" w14:textId="77777777" w:rsidR="00A23B3E" w:rsidRDefault="00A23B3E">
      <w:pPr>
        <w:pStyle w:val="SectionTitle"/>
        <w:spacing w:after="120"/>
        <w:jc w:val="both"/>
        <w:rPr>
          <w:rFonts w:ascii="Arial" w:hAnsi="Arial" w:cs="Arial"/>
          <w:b w:val="0"/>
          <w:caps/>
          <w:sz w:val="16"/>
          <w:szCs w:val="16"/>
        </w:rPr>
      </w:pPr>
    </w:p>
    <w:p w14:paraId="0A504BFC"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457FCB9A"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CACB41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B2B09B"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2E0619" w14:textId="77777777" w:rsidR="00A23B3E" w:rsidRDefault="00A23B3E">
            <w:r>
              <w:rPr>
                <w:rFonts w:ascii="Arial" w:hAnsi="Arial" w:cs="Arial"/>
                <w:b/>
                <w:sz w:val="15"/>
                <w:szCs w:val="15"/>
              </w:rPr>
              <w:t>Risposta</w:t>
            </w:r>
          </w:p>
        </w:tc>
      </w:tr>
      <w:tr w:rsidR="00A23B3E" w14:paraId="52D6242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869DDF" w14:textId="77777777" w:rsidR="00A23B3E" w:rsidRDefault="00A23B3E">
            <w:pPr>
              <w:pStyle w:val="Paragrafoelenco"/>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14:paraId="2F6325B1" w14:textId="77777777" w:rsidR="00A23B3E" w:rsidRDefault="00A23B3E">
            <w:pPr>
              <w:pStyle w:val="Paragrafoelenco"/>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A9BB31" w14:textId="77777777"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4F7EE9A4" w14:textId="77777777" w:rsidR="00A23B3E" w:rsidRDefault="00A23B3E">
            <w:r>
              <w:rPr>
                <w:rFonts w:ascii="Arial" w:hAnsi="Arial" w:cs="Arial"/>
                <w:sz w:val="15"/>
                <w:szCs w:val="15"/>
              </w:rPr>
              <w:t>[…………][……..…][…………]</w:t>
            </w:r>
          </w:p>
        </w:tc>
      </w:tr>
      <w:tr w:rsidR="00A23B3E" w14:paraId="27CF8606"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36A5E4" w14:textId="77777777" w:rsidR="00A23B3E" w:rsidRDefault="00A23B3E">
            <w:pPr>
              <w:pStyle w:val="Paragrafoelenco"/>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578709F9" w14:textId="77777777" w:rsidR="00A23B3E" w:rsidRDefault="00A23B3E">
            <w:pPr>
              <w:pStyle w:val="Paragrafoelenco"/>
              <w:tabs>
                <w:tab w:val="left" w:pos="284"/>
              </w:tabs>
              <w:ind w:left="284"/>
              <w:rPr>
                <w:rFonts w:ascii="Arial" w:hAnsi="Arial" w:cs="Arial"/>
                <w:sz w:val="15"/>
                <w:szCs w:val="15"/>
              </w:rPr>
            </w:pPr>
          </w:p>
          <w:p w14:paraId="72966FE5" w14:textId="77777777" w:rsidR="00A23B3E" w:rsidRDefault="00A23B3E">
            <w:pPr>
              <w:pStyle w:val="Paragrafoelenco"/>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104F8740" w14:textId="77777777" w:rsidR="00A23B3E" w:rsidRDefault="00A23B3E">
            <w:pPr>
              <w:pStyle w:val="Paragrafoelenco"/>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045AD2" w14:textId="77777777"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001D0974"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5004E7A" w14:textId="77777777" w:rsidR="00A23B3E" w:rsidRDefault="00A23B3E">
            <w:r>
              <w:rPr>
                <w:rFonts w:ascii="Arial" w:hAnsi="Arial" w:cs="Arial"/>
                <w:sz w:val="15"/>
                <w:szCs w:val="15"/>
              </w:rPr>
              <w:t>[…………][……….…][…………]</w:t>
            </w:r>
          </w:p>
        </w:tc>
      </w:tr>
    </w:tbl>
    <w:p w14:paraId="5F556507" w14:textId="77777777" w:rsidR="00A23B3E" w:rsidRDefault="00A23B3E">
      <w:pPr>
        <w:pStyle w:val="SectionTitle"/>
        <w:spacing w:before="0" w:after="0"/>
        <w:jc w:val="both"/>
        <w:rPr>
          <w:rFonts w:ascii="Arial" w:hAnsi="Arial" w:cs="Arial"/>
          <w:sz w:val="4"/>
          <w:szCs w:val="4"/>
        </w:rPr>
      </w:pPr>
    </w:p>
    <w:p w14:paraId="6A119701" w14:textId="77777777" w:rsidR="00A23B3E" w:rsidRDefault="00A23B3E">
      <w:pPr>
        <w:spacing w:before="0"/>
      </w:pPr>
    </w:p>
    <w:p w14:paraId="3FDAFCEC" w14:textId="77777777" w:rsidR="00A23B3E" w:rsidRDefault="00A23B3E">
      <w:pPr>
        <w:pStyle w:val="SectionTitle"/>
        <w:pageBreakBefore/>
        <w:spacing w:before="0" w:after="0"/>
        <w:jc w:val="both"/>
        <w:rPr>
          <w:rFonts w:ascii="Arial" w:hAnsi="Arial" w:cs="Arial"/>
          <w:b w:val="0"/>
          <w:caps/>
          <w:sz w:val="15"/>
          <w:szCs w:val="15"/>
        </w:rPr>
      </w:pPr>
    </w:p>
    <w:p w14:paraId="4F25B15D"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74122F7F"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9126FD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B51EDC"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6DC459"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22E4F53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5A297B" w14:textId="77777777"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74F6365C" w14:textId="77777777" w:rsidR="00A23B3E" w:rsidRDefault="00A23B3E">
            <w:pPr>
              <w:ind w:left="284" w:hanging="284"/>
              <w:rPr>
                <w:rFonts w:ascii="Arial" w:hAnsi="Arial" w:cs="Arial"/>
                <w:b/>
                <w:sz w:val="12"/>
                <w:szCs w:val="12"/>
              </w:rPr>
            </w:pPr>
          </w:p>
          <w:p w14:paraId="24907018" w14:textId="77777777" w:rsidR="00A23B3E" w:rsidRDefault="00A23B3E">
            <w:pPr>
              <w:ind w:left="284" w:hanging="284"/>
              <w:rPr>
                <w:rFonts w:ascii="Arial" w:hAnsi="Arial" w:cs="Arial"/>
                <w:sz w:val="12"/>
                <w:szCs w:val="12"/>
              </w:rPr>
            </w:pPr>
            <w:r>
              <w:rPr>
                <w:rFonts w:ascii="Arial" w:hAnsi="Arial" w:cs="Arial"/>
                <w:b/>
                <w:sz w:val="15"/>
                <w:szCs w:val="15"/>
              </w:rPr>
              <w:t>e/o,</w:t>
            </w:r>
          </w:p>
          <w:p w14:paraId="5429082F" w14:textId="77777777" w:rsidR="00A23B3E" w:rsidRDefault="00A23B3E">
            <w:pPr>
              <w:ind w:left="284" w:hanging="142"/>
              <w:rPr>
                <w:rFonts w:ascii="Arial" w:hAnsi="Arial" w:cs="Arial"/>
                <w:sz w:val="12"/>
                <w:szCs w:val="12"/>
              </w:rPr>
            </w:pPr>
          </w:p>
          <w:p w14:paraId="452BC725" w14:textId="77777777"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14:paraId="3B83A8A3"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E95905" w14:textId="77777777"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4708EC8F" w14:textId="77777777" w:rsidR="00A23B3E" w:rsidRDefault="00A23B3E">
            <w:pPr>
              <w:rPr>
                <w:rFonts w:ascii="Arial" w:hAnsi="Arial" w:cs="Arial"/>
                <w:sz w:val="15"/>
                <w:szCs w:val="15"/>
              </w:rPr>
            </w:pPr>
            <w:r>
              <w:rPr>
                <w:rFonts w:ascii="Arial" w:hAnsi="Arial" w:cs="Arial"/>
                <w:sz w:val="15"/>
                <w:szCs w:val="15"/>
              </w:rPr>
              <w:t>[……], [……] […] valuta</w:t>
            </w:r>
          </w:p>
          <w:p w14:paraId="3C67F853" w14:textId="77777777" w:rsidR="00A23B3E" w:rsidRDefault="00A23B3E">
            <w:pPr>
              <w:rPr>
                <w:rFonts w:ascii="Arial" w:hAnsi="Arial" w:cs="Arial"/>
                <w:sz w:val="15"/>
                <w:szCs w:val="15"/>
              </w:rPr>
            </w:pPr>
          </w:p>
          <w:p w14:paraId="7BAE61D7" w14:textId="77777777" w:rsidR="00A23B3E" w:rsidRDefault="00A23B3E">
            <w:pPr>
              <w:rPr>
                <w:rFonts w:ascii="Arial" w:hAnsi="Arial" w:cs="Arial"/>
                <w:sz w:val="15"/>
                <w:szCs w:val="15"/>
              </w:rPr>
            </w:pPr>
          </w:p>
          <w:p w14:paraId="6BEC5F34"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660D2F85" w14:textId="77777777" w:rsidR="00A23B3E" w:rsidRDefault="00A23B3E">
            <w:r>
              <w:rPr>
                <w:rFonts w:ascii="Arial" w:hAnsi="Arial" w:cs="Arial"/>
                <w:sz w:val="15"/>
                <w:szCs w:val="15"/>
              </w:rPr>
              <w:t>[…….…][……..…][……..…]</w:t>
            </w:r>
          </w:p>
        </w:tc>
      </w:tr>
      <w:tr w:rsidR="00A23B3E" w14:paraId="1017AD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A0B233" w14:textId="77777777"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63E1193B" w14:textId="77777777" w:rsidR="00A23B3E" w:rsidRDefault="00A23B3E">
            <w:pPr>
              <w:rPr>
                <w:rFonts w:ascii="Arial" w:hAnsi="Arial" w:cs="Arial"/>
                <w:sz w:val="15"/>
                <w:szCs w:val="15"/>
              </w:rPr>
            </w:pPr>
            <w:r>
              <w:rPr>
                <w:rFonts w:ascii="Arial" w:hAnsi="Arial" w:cs="Arial"/>
                <w:b/>
                <w:sz w:val="15"/>
                <w:szCs w:val="15"/>
              </w:rPr>
              <w:t>e/o,</w:t>
            </w:r>
          </w:p>
          <w:p w14:paraId="4D91C9F2"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14:paraId="6CFD16C3"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5F2C7A" w14:textId="77777777"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123A250E" w14:textId="77777777" w:rsidR="00A23B3E" w:rsidRDefault="00A23B3E">
            <w:pPr>
              <w:rPr>
                <w:rFonts w:ascii="Arial" w:hAnsi="Arial" w:cs="Arial"/>
                <w:sz w:val="15"/>
                <w:szCs w:val="15"/>
              </w:rPr>
            </w:pPr>
            <w:r>
              <w:rPr>
                <w:rFonts w:ascii="Arial" w:hAnsi="Arial" w:cs="Arial"/>
                <w:sz w:val="15"/>
                <w:szCs w:val="15"/>
              </w:rPr>
              <w:t>[……], [……] […] valuta</w:t>
            </w:r>
          </w:p>
          <w:p w14:paraId="5BAC50AB"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7C9F8E01" w14:textId="77777777" w:rsidR="00A23B3E" w:rsidRDefault="00A23B3E">
            <w:r>
              <w:rPr>
                <w:rFonts w:ascii="Arial" w:hAnsi="Arial" w:cs="Arial"/>
                <w:sz w:val="15"/>
                <w:szCs w:val="15"/>
              </w:rPr>
              <w:t>[……….…][…………][…………]</w:t>
            </w:r>
          </w:p>
        </w:tc>
      </w:tr>
      <w:tr w:rsidR="00A23B3E" w14:paraId="3EC3589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56D31D"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EE085A" w14:textId="77777777" w:rsidR="00A23B3E" w:rsidRDefault="00A23B3E">
            <w:r>
              <w:rPr>
                <w:rFonts w:ascii="Arial" w:hAnsi="Arial" w:cs="Arial"/>
                <w:sz w:val="15"/>
                <w:szCs w:val="15"/>
              </w:rPr>
              <w:t>[……]</w:t>
            </w:r>
          </w:p>
        </w:tc>
      </w:tr>
      <w:tr w:rsidR="00A23B3E" w14:paraId="0F2A694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2B326F" w14:textId="77777777" w:rsidR="00F351F0" w:rsidRPr="000953DC" w:rsidRDefault="00A23B3E" w:rsidP="00BF74E1">
            <w:pPr>
              <w:pStyle w:val="Paragrafoelenco"/>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7F3ABD63" w14:textId="77777777" w:rsidR="00A23B3E" w:rsidRPr="000953DC" w:rsidRDefault="00A23B3E">
            <w:pPr>
              <w:pStyle w:val="Paragrafoelenco"/>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8082D8"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5C283FF4" w14:textId="77777777" w:rsidR="00A23B3E" w:rsidRDefault="00A23B3E">
            <w:r>
              <w:rPr>
                <w:rFonts w:ascii="Arial" w:hAnsi="Arial" w:cs="Arial"/>
                <w:sz w:val="15"/>
                <w:szCs w:val="15"/>
              </w:rPr>
              <w:t>[………..…][…………][……….…]</w:t>
            </w:r>
          </w:p>
        </w:tc>
      </w:tr>
      <w:tr w:rsidR="00A23B3E" w14:paraId="18286C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15A960" w14:textId="77777777" w:rsidR="00A23B3E" w:rsidRPr="000953DC" w:rsidRDefault="00A23B3E" w:rsidP="00F351F0">
            <w:pPr>
              <w:pStyle w:val="Paragrafoelenco"/>
              <w:numPr>
                <w:ilvl w:val="0"/>
                <w:numId w:val="4"/>
              </w:numPr>
              <w:ind w:left="284" w:hanging="284"/>
              <w:rPr>
                <w:rStyle w:val="NormalBoldChar"/>
                <w:rFonts w:ascii="Arial" w:hAnsi="Arial" w:cs="Arial"/>
                <w:b w:val="0"/>
                <w:sz w:val="15"/>
                <w:szCs w:val="15"/>
                <w:lang w:val="it-IT"/>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7F0FA6E1" w14:textId="77777777" w:rsidR="00A23B3E" w:rsidRPr="000953DC" w:rsidRDefault="00A23B3E">
            <w:r w:rsidRPr="000953DC">
              <w:rPr>
                <w:rStyle w:val="NormalBoldChar"/>
                <w:rFonts w:ascii="Arial" w:hAnsi="Arial" w:cs="Arial"/>
                <w:b w:val="0"/>
                <w:sz w:val="15"/>
                <w:szCs w:val="15"/>
                <w:lang w:val="it-IT"/>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82123B" w14:textId="77777777" w:rsidR="00A23B3E" w:rsidRDefault="00A23B3E">
            <w:pPr>
              <w:rPr>
                <w:rFonts w:ascii="Arial" w:hAnsi="Arial" w:cs="Arial"/>
                <w:sz w:val="15"/>
                <w:szCs w:val="15"/>
              </w:rPr>
            </w:pPr>
            <w:r>
              <w:rPr>
                <w:rFonts w:ascii="Arial" w:hAnsi="Arial" w:cs="Arial"/>
                <w:sz w:val="15"/>
                <w:szCs w:val="15"/>
              </w:rPr>
              <w:t>[……] […] valuta</w:t>
            </w:r>
          </w:p>
          <w:p w14:paraId="17022B17"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493BDA09"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4F69371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D5682B" w14:textId="77777777" w:rsidR="00F351F0" w:rsidRPr="008F12E6" w:rsidRDefault="00A23B3E" w:rsidP="008F12E6">
            <w:pPr>
              <w:pStyle w:val="Paragrafoelenco"/>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530A2524" w14:textId="77777777" w:rsidR="00A23B3E" w:rsidRDefault="00A23B3E">
            <w:r>
              <w:rPr>
                <w:rFonts w:ascii="Arial" w:hAnsi="Arial" w:cs="Arial"/>
                <w:sz w:val="15"/>
                <w:szCs w:val="15"/>
              </w:rPr>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3FC905" w14:textId="77777777" w:rsidR="00350D7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750F90B7"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12FBCC1" w14:textId="77777777" w:rsidR="00A23B3E" w:rsidRDefault="00A23B3E">
            <w:r>
              <w:rPr>
                <w:rFonts w:ascii="Arial" w:hAnsi="Arial" w:cs="Arial"/>
                <w:sz w:val="15"/>
                <w:szCs w:val="15"/>
              </w:rPr>
              <w:t>[…………..][……….…][………..…]</w:t>
            </w:r>
          </w:p>
        </w:tc>
      </w:tr>
    </w:tbl>
    <w:p w14:paraId="12744F3F" w14:textId="77777777" w:rsidR="00A23B3E" w:rsidRDefault="00A23B3E">
      <w:pPr>
        <w:pStyle w:val="SectionTitle"/>
        <w:spacing w:before="0" w:after="0"/>
        <w:jc w:val="both"/>
        <w:rPr>
          <w:rFonts w:ascii="Arial" w:hAnsi="Arial" w:cs="Arial"/>
          <w:caps/>
          <w:sz w:val="15"/>
          <w:szCs w:val="15"/>
        </w:rPr>
      </w:pPr>
    </w:p>
    <w:p w14:paraId="1310D318" w14:textId="77777777" w:rsidR="00A23B3E" w:rsidRDefault="00A23B3E">
      <w:pPr>
        <w:pStyle w:val="Titolo1"/>
        <w:spacing w:before="0" w:after="0"/>
        <w:ind w:left="850"/>
        <w:rPr>
          <w:sz w:val="16"/>
          <w:szCs w:val="16"/>
        </w:rPr>
      </w:pPr>
    </w:p>
    <w:p w14:paraId="077F03D5"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2EC2BA20" w14:textId="77777777" w:rsidR="00A23B3E" w:rsidRPr="003A443E" w:rsidRDefault="00A23B3E">
      <w:pPr>
        <w:pStyle w:val="Titolo1"/>
        <w:spacing w:before="0" w:after="0"/>
        <w:ind w:left="850"/>
        <w:rPr>
          <w:color w:val="000000"/>
          <w:sz w:val="16"/>
          <w:szCs w:val="16"/>
        </w:rPr>
      </w:pPr>
    </w:p>
    <w:p w14:paraId="7F6B3CDB"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F2B974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0A9897" w14:textId="77777777" w:rsidR="00A23B3E" w:rsidRDefault="00A23B3E">
            <w:bookmarkStart w:id="1" w:name="_DV_M4301"/>
            <w:bookmarkStart w:id="2" w:name="_DV_M4300"/>
            <w:bookmarkEnd w:id="1"/>
            <w:bookmarkEnd w:id="2"/>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8CBC96"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08EE300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56DE33"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5D9723D7"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46DCBB"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5B8E9B71" w14:textId="77777777" w:rsidR="00A23B3E" w:rsidRDefault="00A23B3E">
            <w:r>
              <w:rPr>
                <w:rFonts w:ascii="Arial" w:hAnsi="Arial" w:cs="Arial"/>
                <w:sz w:val="15"/>
                <w:szCs w:val="15"/>
              </w:rPr>
              <w:t>[…………][………..…][……….…]</w:t>
            </w:r>
          </w:p>
        </w:tc>
      </w:tr>
      <w:tr w:rsidR="00A23B3E" w14:paraId="52E1F93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B4EDDC" w14:textId="77777777"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1C15D3AF"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66B459"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5B2170A7"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38D29029"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2CEBAAF5"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680A4F3F"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6E8F0059"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7F0D35B6" w14:textId="77777777" w:rsidR="00A23B3E" w:rsidRDefault="00A23B3E">
                  <w:r>
                    <w:rPr>
                      <w:rFonts w:ascii="Arial" w:hAnsi="Arial" w:cs="Arial"/>
                      <w:sz w:val="15"/>
                      <w:szCs w:val="15"/>
                    </w:rPr>
                    <w:t>destinatari</w:t>
                  </w:r>
                </w:p>
              </w:tc>
            </w:tr>
            <w:tr w:rsidR="00A23B3E" w14:paraId="46DAEE76"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00F15748"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5AE053A"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400B5205"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D5667DB" w14:textId="77777777" w:rsidR="00A23B3E" w:rsidRDefault="00A23B3E">
                  <w:pPr>
                    <w:rPr>
                      <w:rFonts w:ascii="Arial" w:hAnsi="Arial" w:cs="Arial"/>
                      <w:sz w:val="15"/>
                      <w:szCs w:val="15"/>
                    </w:rPr>
                  </w:pPr>
                </w:p>
              </w:tc>
            </w:tr>
          </w:tbl>
          <w:p w14:paraId="57FAFDA8" w14:textId="77777777" w:rsidR="00A23B3E" w:rsidRDefault="00A23B3E">
            <w:pPr>
              <w:rPr>
                <w:rFonts w:ascii="Arial" w:hAnsi="Arial" w:cs="Arial"/>
                <w:sz w:val="15"/>
                <w:szCs w:val="15"/>
              </w:rPr>
            </w:pPr>
          </w:p>
        </w:tc>
      </w:tr>
      <w:tr w:rsidR="00A23B3E" w14:paraId="423505E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235F85"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14:paraId="62143A4B"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0D4C4D"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2CA61B1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2F75C3"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C57855" w14:textId="77777777" w:rsidR="00A23B3E" w:rsidRDefault="00A23B3E">
            <w:r>
              <w:rPr>
                <w:rFonts w:ascii="Arial" w:hAnsi="Arial" w:cs="Arial"/>
                <w:sz w:val="15"/>
                <w:szCs w:val="15"/>
              </w:rPr>
              <w:t>[……….…]</w:t>
            </w:r>
          </w:p>
        </w:tc>
      </w:tr>
      <w:tr w:rsidR="00A23B3E" w14:paraId="4B79D02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69FC65"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04B3FE" w14:textId="77777777" w:rsidR="00A23B3E" w:rsidRDefault="00A23B3E">
            <w:r>
              <w:rPr>
                <w:rFonts w:ascii="Arial" w:hAnsi="Arial" w:cs="Arial"/>
                <w:sz w:val="15"/>
                <w:szCs w:val="15"/>
              </w:rPr>
              <w:t>[……….…]</w:t>
            </w:r>
          </w:p>
        </w:tc>
      </w:tr>
      <w:tr w:rsidR="00A23B3E" w14:paraId="4B2E1B8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32F01D"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0C3245C1"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AABFF2"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5492A804" w14:textId="77777777"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19447A19" w14:textId="77777777" w:rsidR="00350D7E" w:rsidRDefault="00350D7E">
            <w:pPr>
              <w:rPr>
                <w:rFonts w:ascii="Arial" w:hAnsi="Arial" w:cs="Arial"/>
                <w:sz w:val="15"/>
                <w:szCs w:val="15"/>
              </w:rPr>
            </w:pPr>
          </w:p>
          <w:p w14:paraId="730CBFFC" w14:textId="77777777" w:rsidR="00350D7E" w:rsidRDefault="00350D7E"/>
        </w:tc>
      </w:tr>
      <w:tr w:rsidR="00A23B3E" w14:paraId="4751D59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E238E5"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7BAD8DE4" w14:textId="77777777" w:rsidR="00A23B3E" w:rsidRDefault="00A23B3E">
            <w:pPr>
              <w:rPr>
                <w:rFonts w:ascii="Arial" w:hAnsi="Arial" w:cs="Arial"/>
                <w:b/>
                <w:i/>
                <w:sz w:val="15"/>
                <w:szCs w:val="15"/>
              </w:rPr>
            </w:pPr>
            <w:r>
              <w:rPr>
                <w:rFonts w:ascii="Arial" w:hAnsi="Arial" w:cs="Arial"/>
                <w:sz w:val="15"/>
                <w:szCs w:val="15"/>
              </w:rPr>
              <w:t>a)       lo stesso prestatore di servizi o imprenditore,</w:t>
            </w:r>
          </w:p>
          <w:p w14:paraId="4C2968D3"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6BA75060"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C35808" w14:textId="77777777" w:rsidR="00A23B3E" w:rsidRDefault="00A23B3E">
            <w:pPr>
              <w:rPr>
                <w:rFonts w:ascii="Arial" w:hAnsi="Arial" w:cs="Arial"/>
                <w:sz w:val="15"/>
                <w:szCs w:val="15"/>
              </w:rPr>
            </w:pPr>
            <w:r>
              <w:rPr>
                <w:rFonts w:ascii="Arial" w:hAnsi="Arial" w:cs="Arial"/>
                <w:sz w:val="15"/>
                <w:szCs w:val="15"/>
              </w:rPr>
              <w:br/>
            </w:r>
          </w:p>
          <w:p w14:paraId="3D14E6C6" w14:textId="77777777" w:rsidR="00A23B3E" w:rsidRDefault="00A23B3E">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br/>
            </w:r>
          </w:p>
          <w:p w14:paraId="65E618C9" w14:textId="77777777" w:rsidR="00A23B3E" w:rsidRDefault="00A23B3E">
            <w:r>
              <w:rPr>
                <w:rFonts w:ascii="Arial" w:hAnsi="Arial" w:cs="Arial"/>
                <w:sz w:val="15"/>
                <w:szCs w:val="15"/>
              </w:rPr>
              <w:br/>
              <w:t>b) [………..…]</w:t>
            </w:r>
          </w:p>
        </w:tc>
      </w:tr>
      <w:tr w:rsidR="00A23B3E" w14:paraId="7257134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7B3A3A" w14:textId="77777777" w:rsidR="00A23B3E" w:rsidRDefault="00A23B3E">
            <w:pPr>
              <w:ind w:left="426" w:hanging="426"/>
            </w:pPr>
            <w:r>
              <w:rPr>
                <w:rFonts w:ascii="Arial" w:hAnsi="Arial" w:cs="Arial"/>
                <w:sz w:val="15"/>
                <w:szCs w:val="15"/>
              </w:rPr>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758408" w14:textId="77777777" w:rsidR="00A23B3E" w:rsidRDefault="00A23B3E">
            <w:r>
              <w:rPr>
                <w:rFonts w:ascii="Arial" w:hAnsi="Arial" w:cs="Arial"/>
                <w:sz w:val="15"/>
                <w:szCs w:val="15"/>
              </w:rPr>
              <w:t>[…………..…]</w:t>
            </w:r>
          </w:p>
        </w:tc>
      </w:tr>
      <w:tr w:rsidR="00A23B3E" w14:paraId="619C193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8A7145"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2810A7"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27138D11" w14:textId="77777777" w:rsidR="00A23B3E" w:rsidRDefault="00A23B3E">
            <w:pPr>
              <w:spacing w:before="0" w:after="0"/>
              <w:rPr>
                <w:rFonts w:ascii="Arial" w:hAnsi="Arial" w:cs="Arial"/>
                <w:sz w:val="15"/>
                <w:szCs w:val="15"/>
              </w:rPr>
            </w:pPr>
            <w:r>
              <w:rPr>
                <w:rFonts w:ascii="Arial" w:hAnsi="Arial" w:cs="Arial"/>
                <w:sz w:val="15"/>
                <w:szCs w:val="15"/>
              </w:rPr>
              <w:t>[…………],[……..…],</w:t>
            </w:r>
          </w:p>
          <w:p w14:paraId="34179A12" w14:textId="77777777" w:rsidR="00A23B3E" w:rsidRDefault="00A23B3E">
            <w:pPr>
              <w:spacing w:before="0" w:after="0"/>
              <w:rPr>
                <w:rFonts w:ascii="Arial" w:hAnsi="Arial" w:cs="Arial"/>
                <w:sz w:val="15"/>
                <w:szCs w:val="15"/>
              </w:rPr>
            </w:pPr>
            <w:r>
              <w:rPr>
                <w:rFonts w:ascii="Arial" w:hAnsi="Arial" w:cs="Arial"/>
                <w:sz w:val="15"/>
                <w:szCs w:val="15"/>
              </w:rPr>
              <w:t>[…………],[……..…],</w:t>
            </w:r>
          </w:p>
          <w:p w14:paraId="087E76AA" w14:textId="77777777" w:rsidR="00A23B3E" w:rsidRDefault="00A23B3E">
            <w:pPr>
              <w:spacing w:before="0" w:after="0"/>
              <w:rPr>
                <w:rFonts w:ascii="Arial" w:hAnsi="Arial" w:cs="Arial"/>
                <w:sz w:val="15"/>
                <w:szCs w:val="15"/>
              </w:rPr>
            </w:pPr>
            <w:r>
              <w:rPr>
                <w:rFonts w:ascii="Arial" w:hAnsi="Arial" w:cs="Arial"/>
                <w:sz w:val="15"/>
                <w:szCs w:val="15"/>
              </w:rPr>
              <w:t>[…………],[……..…],</w:t>
            </w:r>
          </w:p>
          <w:p w14:paraId="769B0E3A"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357DC94C" w14:textId="77777777" w:rsidR="00A23B3E" w:rsidRDefault="00A23B3E">
            <w:pPr>
              <w:spacing w:before="0" w:after="0"/>
              <w:rPr>
                <w:rFonts w:ascii="Arial" w:hAnsi="Arial" w:cs="Arial"/>
                <w:sz w:val="15"/>
                <w:szCs w:val="15"/>
              </w:rPr>
            </w:pPr>
            <w:r>
              <w:rPr>
                <w:rFonts w:ascii="Arial" w:hAnsi="Arial" w:cs="Arial"/>
                <w:sz w:val="15"/>
                <w:szCs w:val="15"/>
              </w:rPr>
              <w:t>[…………],[……..…],</w:t>
            </w:r>
          </w:p>
          <w:p w14:paraId="35A036C3" w14:textId="77777777" w:rsidR="00A23B3E" w:rsidRDefault="00A23B3E">
            <w:pPr>
              <w:spacing w:before="0" w:after="0"/>
              <w:rPr>
                <w:rFonts w:ascii="Arial" w:hAnsi="Arial" w:cs="Arial"/>
                <w:sz w:val="15"/>
                <w:szCs w:val="15"/>
              </w:rPr>
            </w:pPr>
            <w:r>
              <w:rPr>
                <w:rFonts w:ascii="Arial" w:hAnsi="Arial" w:cs="Arial"/>
                <w:sz w:val="15"/>
                <w:szCs w:val="15"/>
              </w:rPr>
              <w:t>[…………],[……..…],</w:t>
            </w:r>
          </w:p>
          <w:p w14:paraId="5E619B9F" w14:textId="77777777" w:rsidR="00A23B3E" w:rsidRDefault="00A23B3E">
            <w:pPr>
              <w:spacing w:before="0" w:after="0"/>
            </w:pPr>
            <w:r>
              <w:rPr>
                <w:rFonts w:ascii="Arial" w:hAnsi="Arial" w:cs="Arial"/>
                <w:sz w:val="15"/>
                <w:szCs w:val="15"/>
              </w:rPr>
              <w:t>[…………],[……..…]</w:t>
            </w:r>
          </w:p>
        </w:tc>
      </w:tr>
      <w:tr w:rsidR="00A23B3E" w14:paraId="725F281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808037"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C39606" w14:textId="77777777" w:rsidR="00A23B3E" w:rsidRDefault="00A23B3E">
            <w:r>
              <w:rPr>
                <w:rFonts w:ascii="Arial" w:hAnsi="Arial" w:cs="Arial"/>
                <w:sz w:val="15"/>
                <w:szCs w:val="15"/>
              </w:rPr>
              <w:t>[…………]</w:t>
            </w:r>
          </w:p>
        </w:tc>
      </w:tr>
      <w:tr w:rsidR="00A23B3E" w14:paraId="0E476E2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90DD61"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89BDEA" w14:textId="77777777" w:rsidR="00A23B3E" w:rsidRDefault="00A23B3E">
            <w:r>
              <w:rPr>
                <w:rFonts w:ascii="Arial" w:hAnsi="Arial" w:cs="Arial"/>
                <w:sz w:val="15"/>
                <w:szCs w:val="15"/>
              </w:rPr>
              <w:t>[…………]</w:t>
            </w:r>
          </w:p>
        </w:tc>
      </w:tr>
      <w:tr w:rsidR="00A23B3E" w14:paraId="086DABE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59DE8E"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43BBC840"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15FE10DA"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4ED92741"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C3BAF5" w14:textId="77777777" w:rsidR="00A23B3E" w:rsidRDefault="00A23B3E">
            <w:pPr>
              <w:rPr>
                <w:rFonts w:ascii="Arial" w:hAnsi="Arial" w:cs="Arial"/>
                <w:sz w:val="15"/>
                <w:szCs w:val="15"/>
              </w:rPr>
            </w:pPr>
          </w:p>
          <w:p w14:paraId="1EE83ABF" w14:textId="77777777" w:rsidR="00A23B3E" w:rsidRDefault="00A23B3E">
            <w:pPr>
              <w:rPr>
                <w:rFonts w:ascii="Arial" w:hAnsi="Arial" w:cs="Arial"/>
                <w:sz w:val="15"/>
                <w:szCs w:val="15"/>
              </w:rPr>
            </w:pPr>
          </w:p>
          <w:p w14:paraId="4E228109"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1CBD1355" w14:textId="77777777" w:rsidR="00A23B3E" w:rsidRDefault="00A23B3E">
            <w:pPr>
              <w:rPr>
                <w:rFonts w:ascii="Arial" w:hAnsi="Arial" w:cs="Arial"/>
                <w:sz w:val="15"/>
                <w:szCs w:val="15"/>
              </w:rPr>
            </w:pPr>
          </w:p>
          <w:p w14:paraId="1C9B6E49" w14:textId="77777777" w:rsidR="00A23B3E" w:rsidRDefault="00A23B3E">
            <w:pPr>
              <w:rPr>
                <w:rFonts w:ascii="Arial" w:hAnsi="Arial" w:cs="Arial"/>
                <w:sz w:val="15"/>
                <w:szCs w:val="15"/>
              </w:rPr>
            </w:pPr>
          </w:p>
          <w:p w14:paraId="11E2A829"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3F59E4DE"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6ADE66C" w14:textId="77777777" w:rsidR="00A23B3E" w:rsidRDefault="00A23B3E">
            <w:r>
              <w:rPr>
                <w:rFonts w:ascii="Arial" w:hAnsi="Arial" w:cs="Arial"/>
                <w:sz w:val="15"/>
                <w:szCs w:val="15"/>
              </w:rPr>
              <w:t>[……….…][……….…][…………]</w:t>
            </w:r>
          </w:p>
        </w:tc>
      </w:tr>
      <w:tr w:rsidR="00A23B3E" w14:paraId="4438797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68A1B2"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33100F45"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0A26893C"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036B7AFF"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5A44F4" w14:textId="77777777"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1B1426F3" w14:textId="77777777" w:rsidR="00A23B3E" w:rsidRDefault="00A23B3E">
            <w:pPr>
              <w:spacing w:before="0" w:after="0"/>
              <w:rPr>
                <w:rFonts w:ascii="Arial" w:hAnsi="Arial" w:cs="Arial"/>
                <w:sz w:val="15"/>
                <w:szCs w:val="15"/>
              </w:rPr>
            </w:pPr>
          </w:p>
          <w:p w14:paraId="6F26F7BD" w14:textId="77777777" w:rsidR="00A23B3E" w:rsidRDefault="00A23B3E">
            <w:pPr>
              <w:spacing w:before="0" w:after="0"/>
              <w:rPr>
                <w:rFonts w:ascii="Arial" w:hAnsi="Arial" w:cs="Arial"/>
                <w:sz w:val="15"/>
                <w:szCs w:val="15"/>
              </w:rPr>
            </w:pPr>
          </w:p>
          <w:p w14:paraId="44FB0818"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6D725310" w14:textId="77777777" w:rsidR="00A23B3E" w:rsidRDefault="00A23B3E">
            <w:pPr>
              <w:spacing w:before="0" w:after="0"/>
              <w:rPr>
                <w:rFonts w:ascii="Arial" w:hAnsi="Arial" w:cs="Arial"/>
                <w:sz w:val="15"/>
                <w:szCs w:val="15"/>
              </w:rPr>
            </w:pPr>
          </w:p>
          <w:p w14:paraId="55E97E8D"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9A8DD3B" w14:textId="77777777" w:rsidR="00A23B3E" w:rsidRDefault="00A23B3E">
            <w:pPr>
              <w:spacing w:before="0" w:after="0"/>
              <w:rPr>
                <w:rFonts w:ascii="Arial" w:hAnsi="Arial" w:cs="Arial"/>
                <w:sz w:val="15"/>
                <w:szCs w:val="15"/>
              </w:rPr>
            </w:pPr>
            <w:r>
              <w:rPr>
                <w:rFonts w:ascii="Arial" w:hAnsi="Arial" w:cs="Arial"/>
                <w:sz w:val="15"/>
                <w:szCs w:val="15"/>
              </w:rPr>
              <w:t>[………..…][………….…][………….…]</w:t>
            </w:r>
          </w:p>
          <w:p w14:paraId="5E3C23DB" w14:textId="77777777" w:rsidR="002E43BE" w:rsidRDefault="002E43BE">
            <w:pPr>
              <w:spacing w:before="0" w:after="0"/>
            </w:pPr>
          </w:p>
        </w:tc>
      </w:tr>
      <w:tr w:rsidR="00A23B3E" w:rsidRPr="003A443E" w14:paraId="502E749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990CE5" w14:textId="77777777" w:rsidR="00A23B3E" w:rsidRPr="003A443E" w:rsidRDefault="00A23B3E" w:rsidP="00350D7E">
            <w:pPr>
              <w:pStyle w:val="Paragrafoelenco"/>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1B908349" w14:textId="77777777" w:rsidR="00A23B3E" w:rsidRPr="003A443E" w:rsidRDefault="00A23B3E">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09560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14:paraId="0B36CBA0" w14:textId="77777777" w:rsidR="00A23B3E" w:rsidRPr="003A443E" w:rsidRDefault="00A23B3E">
            <w:pPr>
              <w:rPr>
                <w:color w:val="000000"/>
              </w:rPr>
            </w:pPr>
            <w:r w:rsidRPr="003A443E">
              <w:rPr>
                <w:rFonts w:ascii="Arial" w:hAnsi="Arial" w:cs="Arial"/>
                <w:color w:val="000000"/>
                <w:sz w:val="15"/>
                <w:szCs w:val="15"/>
              </w:rPr>
              <w:t>[…………..][……….…][………..…]</w:t>
            </w:r>
          </w:p>
        </w:tc>
      </w:tr>
    </w:tbl>
    <w:p w14:paraId="213CB3C8" w14:textId="77777777" w:rsidR="00A23B3E" w:rsidRPr="003A443E" w:rsidRDefault="00A23B3E">
      <w:pPr>
        <w:jc w:val="both"/>
        <w:rPr>
          <w:rFonts w:ascii="Arial" w:hAnsi="Arial" w:cs="Arial"/>
          <w:color w:val="000000"/>
          <w:sz w:val="15"/>
          <w:szCs w:val="15"/>
        </w:rPr>
      </w:pPr>
    </w:p>
    <w:p w14:paraId="30C9C617"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47C1304E"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E4713D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66F2E8"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818E90" w14:textId="77777777" w:rsidR="00A23B3E" w:rsidRDefault="00A23B3E">
            <w:r>
              <w:rPr>
                <w:rFonts w:ascii="Arial" w:hAnsi="Arial" w:cs="Arial"/>
                <w:b/>
                <w:w w:val="0"/>
                <w:sz w:val="15"/>
                <w:szCs w:val="15"/>
              </w:rPr>
              <w:t>Risposta:</w:t>
            </w:r>
          </w:p>
        </w:tc>
      </w:tr>
      <w:tr w:rsidR="00A23B3E" w14:paraId="3C56005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CFE2D0"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1D3D0DA5"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4A4142BD"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AA37A8"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5126108E" w14:textId="77777777" w:rsidR="00A23B3E" w:rsidRDefault="00A23B3E">
            <w:r>
              <w:rPr>
                <w:rFonts w:ascii="Arial" w:hAnsi="Arial" w:cs="Arial"/>
                <w:sz w:val="15"/>
                <w:szCs w:val="15"/>
              </w:rPr>
              <w:t>[……..…][…………][…………]</w:t>
            </w:r>
          </w:p>
        </w:tc>
      </w:tr>
      <w:tr w:rsidR="00A23B3E" w14:paraId="5B228A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57BA89"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229BE4B3"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51A17314"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C8AE1E"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62CC854B" w14:textId="77777777" w:rsidR="00A23B3E" w:rsidRDefault="00A23B3E">
            <w:r>
              <w:rPr>
                <w:rFonts w:ascii="Arial" w:hAnsi="Arial" w:cs="Arial"/>
                <w:sz w:val="15"/>
                <w:szCs w:val="15"/>
              </w:rPr>
              <w:t xml:space="preserve"> […………][……..…][……..…]</w:t>
            </w:r>
          </w:p>
        </w:tc>
      </w:tr>
    </w:tbl>
    <w:p w14:paraId="572D0A0B" w14:textId="77777777" w:rsidR="00A23B3E" w:rsidRDefault="00A23B3E">
      <w:pPr>
        <w:rPr>
          <w:rFonts w:ascii="Arial" w:hAnsi="Arial" w:cs="Arial"/>
          <w:sz w:val="15"/>
          <w:szCs w:val="15"/>
        </w:rPr>
      </w:pPr>
    </w:p>
    <w:p w14:paraId="75E733BD"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41B8E181"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6CAFF7D7"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35C3D51D"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0611726F"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D3837E"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316836F7" w14:textId="77777777" w:rsidR="00A23B3E" w:rsidRDefault="00A23B3E">
            <w:r>
              <w:rPr>
                <w:rFonts w:ascii="Arial" w:hAnsi="Arial" w:cs="Arial"/>
                <w:b/>
                <w:w w:val="0"/>
                <w:sz w:val="15"/>
                <w:szCs w:val="15"/>
              </w:rPr>
              <w:t>Risposta:</w:t>
            </w:r>
          </w:p>
        </w:tc>
      </w:tr>
      <w:tr w:rsidR="00A23B3E" w14:paraId="58D860C5"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5FB17D"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0028E5DA"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3C067CB7"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FEB4BE0" w14:textId="77777777"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60CABEF8"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D0D0DD4" w14:textId="77777777"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14:paraId="00054ED8" w14:textId="77777777" w:rsidR="00A23B3E" w:rsidRDefault="00A23B3E">
      <w:pPr>
        <w:pStyle w:val="ChapterTitle"/>
        <w:jc w:val="both"/>
        <w:rPr>
          <w:rFonts w:ascii="Arial" w:hAnsi="Arial" w:cs="Arial"/>
          <w:sz w:val="15"/>
          <w:szCs w:val="15"/>
        </w:rPr>
      </w:pPr>
    </w:p>
    <w:p w14:paraId="66AE6FCF" w14:textId="77777777" w:rsidR="00A23B3E" w:rsidRDefault="00A23B3E" w:rsidP="00BF74E1">
      <w:pPr>
        <w:pStyle w:val="ChapterTitle"/>
        <w:rPr>
          <w:rFonts w:ascii="Arial" w:hAnsi="Arial" w:cs="Arial"/>
          <w:i/>
          <w:sz w:val="15"/>
          <w:szCs w:val="15"/>
        </w:rPr>
      </w:pPr>
      <w:r>
        <w:rPr>
          <w:sz w:val="19"/>
          <w:szCs w:val="19"/>
        </w:rPr>
        <w:t>Parte VI: Dichiarazioni finali</w:t>
      </w:r>
    </w:p>
    <w:p w14:paraId="4D045302" w14:textId="77777777" w:rsidR="00A23B3E" w:rsidRPr="007378E0" w:rsidRDefault="00A23B3E" w:rsidP="003E60D1">
      <w:pPr>
        <w:jc w:val="both"/>
        <w:rPr>
          <w:rFonts w:ascii="Arial" w:hAnsi="Arial" w:cs="Arial"/>
          <w:b/>
          <w:i/>
          <w:color w:val="000000"/>
          <w:sz w:val="16"/>
          <w:szCs w:val="16"/>
        </w:rPr>
      </w:pPr>
      <w:r w:rsidRPr="007378E0">
        <w:rPr>
          <w:rFonts w:ascii="Arial" w:hAnsi="Arial" w:cs="Arial"/>
          <w:i/>
          <w:sz w:val="16"/>
          <w:szCs w:val="16"/>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7378E0">
        <w:rPr>
          <w:rFonts w:ascii="Arial" w:hAnsi="Arial" w:cs="Arial"/>
          <w:i/>
          <w:color w:val="000000"/>
          <w:sz w:val="16"/>
          <w:szCs w:val="16"/>
        </w:rPr>
        <w:t>, ai sensi dell’articolo 76 del DPR 445/2000.</w:t>
      </w:r>
    </w:p>
    <w:p w14:paraId="39F15044" w14:textId="77777777" w:rsidR="00A23B3E" w:rsidRPr="007378E0" w:rsidRDefault="00A23B3E" w:rsidP="003E60D1">
      <w:pPr>
        <w:jc w:val="both"/>
        <w:rPr>
          <w:rFonts w:ascii="Arial" w:hAnsi="Arial" w:cs="Arial"/>
          <w:i/>
          <w:sz w:val="16"/>
          <w:szCs w:val="16"/>
        </w:rPr>
      </w:pPr>
      <w:r w:rsidRPr="007378E0">
        <w:rPr>
          <w:rFonts w:ascii="Arial" w:hAnsi="Arial" w:cs="Arial"/>
          <w:i/>
          <w:color w:val="000000"/>
          <w:sz w:val="16"/>
          <w:szCs w:val="16"/>
        </w:rPr>
        <w:t xml:space="preserve">Ferme restando le disposizioni degli </w:t>
      </w:r>
      <w:proofErr w:type="gramStart"/>
      <w:r w:rsidRPr="007378E0">
        <w:rPr>
          <w:rFonts w:ascii="Arial" w:hAnsi="Arial" w:cs="Arial"/>
          <w:i/>
          <w:color w:val="000000"/>
          <w:sz w:val="16"/>
          <w:szCs w:val="16"/>
        </w:rPr>
        <w:t>articoli  40</w:t>
      </w:r>
      <w:proofErr w:type="gramEnd"/>
      <w:r w:rsidRPr="007378E0">
        <w:rPr>
          <w:rFonts w:ascii="Arial" w:hAnsi="Arial" w:cs="Arial"/>
          <w:i/>
          <w:color w:val="000000"/>
          <w:sz w:val="16"/>
          <w:szCs w:val="16"/>
        </w:rPr>
        <w:t xml:space="preserve">, 43 e 46 del DPR 445/2000, il sottoscritto/I sottoscritti dichiara/dichiarano </w:t>
      </w:r>
      <w:r w:rsidRPr="007378E0">
        <w:rPr>
          <w:rFonts w:ascii="Arial" w:hAnsi="Arial" w:cs="Arial"/>
          <w:i/>
          <w:sz w:val="16"/>
          <w:szCs w:val="16"/>
        </w:rPr>
        <w:t>formalmente di essere in grado di produrre, su richiesta e senza indugio, i certificati e le altre forme di prove documentali del caso, con le seguenti eccezioni:</w:t>
      </w:r>
    </w:p>
    <w:p w14:paraId="79A100B0" w14:textId="77777777" w:rsidR="00A23B3E" w:rsidRPr="007378E0" w:rsidRDefault="00A23B3E" w:rsidP="003E60D1">
      <w:pPr>
        <w:jc w:val="both"/>
        <w:rPr>
          <w:rFonts w:ascii="Arial" w:hAnsi="Arial" w:cs="Arial"/>
          <w:i/>
          <w:sz w:val="16"/>
          <w:szCs w:val="16"/>
        </w:rPr>
      </w:pPr>
      <w:r w:rsidRPr="007378E0">
        <w:rPr>
          <w:rFonts w:ascii="Arial" w:hAnsi="Arial" w:cs="Arial"/>
          <w:i/>
          <w:sz w:val="16"/>
          <w:szCs w:val="16"/>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7378E0">
        <w:rPr>
          <w:rFonts w:ascii="Arial" w:hAnsi="Arial" w:cs="Arial"/>
          <w:sz w:val="16"/>
          <w:szCs w:val="16"/>
        </w:rPr>
        <w:t>(</w:t>
      </w:r>
      <w:r w:rsidRPr="007378E0">
        <w:rPr>
          <w:rStyle w:val="Rimandonotaapidipagina"/>
          <w:rFonts w:ascii="Arial" w:hAnsi="Arial" w:cs="Arial"/>
          <w:sz w:val="16"/>
          <w:szCs w:val="16"/>
        </w:rPr>
        <w:footnoteReference w:id="41"/>
      </w:r>
      <w:r w:rsidRPr="007378E0">
        <w:rPr>
          <w:rFonts w:ascii="Arial" w:hAnsi="Arial" w:cs="Arial"/>
          <w:sz w:val="16"/>
          <w:szCs w:val="16"/>
        </w:rPr>
        <w:t>)</w:t>
      </w:r>
      <w:r w:rsidRPr="007378E0">
        <w:rPr>
          <w:rFonts w:ascii="Arial" w:hAnsi="Arial" w:cs="Arial"/>
          <w:i/>
          <w:sz w:val="16"/>
          <w:szCs w:val="16"/>
        </w:rPr>
        <w:t>, oppure</w:t>
      </w:r>
    </w:p>
    <w:p w14:paraId="30A464C9" w14:textId="77777777" w:rsidR="00A23B3E" w:rsidRPr="007378E0" w:rsidRDefault="00A23B3E" w:rsidP="003E60D1">
      <w:pPr>
        <w:jc w:val="both"/>
        <w:rPr>
          <w:rFonts w:ascii="Arial" w:hAnsi="Arial" w:cs="Arial"/>
          <w:i/>
          <w:sz w:val="16"/>
          <w:szCs w:val="16"/>
        </w:rPr>
      </w:pPr>
      <w:r w:rsidRPr="007378E0">
        <w:rPr>
          <w:rFonts w:ascii="Arial" w:hAnsi="Arial" w:cs="Arial"/>
          <w:i/>
          <w:sz w:val="16"/>
          <w:szCs w:val="16"/>
        </w:rPr>
        <w:t>b) a decorrere al più tardi dal 18 aprile 2018 (</w:t>
      </w:r>
      <w:r w:rsidRPr="007378E0">
        <w:rPr>
          <w:rStyle w:val="Rimandonotaapidipagina"/>
          <w:rFonts w:ascii="Arial" w:hAnsi="Arial" w:cs="Arial"/>
          <w:i/>
          <w:sz w:val="16"/>
          <w:szCs w:val="16"/>
        </w:rPr>
        <w:footnoteReference w:id="42"/>
      </w:r>
      <w:r w:rsidRPr="007378E0">
        <w:rPr>
          <w:rFonts w:ascii="Arial" w:hAnsi="Arial" w:cs="Arial"/>
          <w:i/>
          <w:sz w:val="16"/>
          <w:szCs w:val="16"/>
        </w:rPr>
        <w:t>), l'amministrazione aggiudicatrice o l'ente aggiudicatore sono già in possesso della documentazione in questione</w:t>
      </w:r>
      <w:r w:rsidRPr="007378E0">
        <w:rPr>
          <w:rFonts w:ascii="Arial" w:hAnsi="Arial" w:cs="Arial"/>
          <w:sz w:val="16"/>
          <w:szCs w:val="16"/>
        </w:rPr>
        <w:t>.</w:t>
      </w:r>
    </w:p>
    <w:p w14:paraId="2DBB4ECF" w14:textId="77777777" w:rsidR="00A23B3E" w:rsidRPr="007378E0" w:rsidRDefault="00A23B3E" w:rsidP="003E60D1">
      <w:pPr>
        <w:jc w:val="both"/>
        <w:rPr>
          <w:rFonts w:ascii="Arial" w:hAnsi="Arial" w:cs="Arial"/>
          <w:i/>
          <w:sz w:val="16"/>
          <w:szCs w:val="16"/>
        </w:rPr>
      </w:pPr>
      <w:r w:rsidRPr="007378E0">
        <w:rPr>
          <w:rFonts w:ascii="Arial" w:hAnsi="Arial" w:cs="Arial"/>
          <w:i/>
          <w:sz w:val="16"/>
          <w:szCs w:val="16"/>
        </w:rPr>
        <w:t xml:space="preserve">Il sottoscritto/I sottoscritti autorizza/autorizzano formalmente </w:t>
      </w:r>
      <w:r w:rsidR="00522217" w:rsidRPr="007378E0">
        <w:rPr>
          <w:rFonts w:ascii="Arial" w:hAnsi="Arial" w:cs="Arial"/>
          <w:i/>
          <w:sz w:val="16"/>
          <w:szCs w:val="16"/>
        </w:rPr>
        <w:t>l’</w:t>
      </w:r>
      <w:r w:rsidR="00BC5E83" w:rsidRPr="007378E0">
        <w:rPr>
          <w:rFonts w:ascii="Arial" w:hAnsi="Arial" w:cs="Arial"/>
          <w:i/>
          <w:sz w:val="16"/>
          <w:szCs w:val="16"/>
        </w:rPr>
        <w:t>«</w:t>
      </w:r>
      <w:r w:rsidR="00522217" w:rsidRPr="007378E0">
        <w:rPr>
          <w:rFonts w:ascii="Arial" w:hAnsi="Arial" w:cs="Arial"/>
          <w:b/>
          <w:i/>
          <w:sz w:val="16"/>
          <w:szCs w:val="16"/>
        </w:rPr>
        <w:t>Ente d’Ambito per il servizio di gestione integrata dei rifiuti urbani Ambito Territoriale Ottimale Salerno</w:t>
      </w:r>
      <w:r w:rsidR="00BC5E83" w:rsidRPr="007378E0">
        <w:rPr>
          <w:rFonts w:ascii="Arial" w:hAnsi="Arial" w:cs="Arial"/>
          <w:i/>
          <w:sz w:val="16"/>
          <w:szCs w:val="16"/>
        </w:rPr>
        <w:t>»</w:t>
      </w:r>
      <w:r w:rsidR="007F00FE" w:rsidRPr="007378E0">
        <w:rPr>
          <w:rFonts w:ascii="Arial" w:hAnsi="Arial" w:cs="Arial"/>
          <w:i/>
          <w:sz w:val="16"/>
          <w:szCs w:val="16"/>
        </w:rPr>
        <w:t xml:space="preserve"> </w:t>
      </w:r>
      <w:r w:rsidRPr="007378E0">
        <w:rPr>
          <w:rFonts w:ascii="Arial" w:hAnsi="Arial" w:cs="Arial"/>
          <w:i/>
          <w:sz w:val="16"/>
          <w:szCs w:val="16"/>
        </w:rPr>
        <w:t xml:space="preserve">ad accedere ai documenti complementari alle informazioni, di cui [alla parte/alla sezione/al punto o ai punti] del presente documento di gara unico europeo, ai fini della </w:t>
      </w:r>
      <w:r w:rsidR="00522217" w:rsidRPr="007378E0">
        <w:rPr>
          <w:rFonts w:ascii="Arial" w:hAnsi="Arial" w:cs="Arial"/>
          <w:bCs/>
          <w:i/>
          <w:color w:val="000000"/>
          <w:sz w:val="16"/>
          <w:szCs w:val="16"/>
        </w:rPr>
        <w:t xml:space="preserve">Procedura aperta ex art. 60, D.Lgs. n. 50/2016 per </w:t>
      </w:r>
      <w:r w:rsidR="00522217" w:rsidRPr="000251D9">
        <w:rPr>
          <w:rFonts w:ascii="Arial" w:hAnsi="Arial" w:cs="Arial"/>
          <w:b/>
          <w:i/>
          <w:color w:val="000000"/>
          <w:sz w:val="16"/>
          <w:szCs w:val="16"/>
        </w:rPr>
        <w:t xml:space="preserve">l’affidamento congiunto della progettazione esecutiva, comprensiva del Servizio di “coordinamento per la sicurezza in fase di progettazione”, e dell’esecuzione dei lavori di </w:t>
      </w:r>
      <w:r w:rsidR="00FA5FE3" w:rsidRPr="000251D9">
        <w:rPr>
          <w:rFonts w:ascii="Arial" w:hAnsi="Arial" w:cs="Arial"/>
          <w:b/>
          <w:i/>
          <w:color w:val="000000"/>
          <w:sz w:val="16"/>
          <w:szCs w:val="16"/>
        </w:rPr>
        <w:t>Implementazione dei sistemi di confinamento delle emissioni odorigene diffuse dell’impianto di compostaggio di Eboli (SA)</w:t>
      </w:r>
      <w:r w:rsidR="008A1EA1" w:rsidRPr="000251D9">
        <w:rPr>
          <w:rFonts w:ascii="Arial" w:hAnsi="Arial" w:cs="Arial"/>
          <w:b/>
          <w:i/>
          <w:sz w:val="16"/>
          <w:szCs w:val="16"/>
        </w:rPr>
        <w:t xml:space="preserve"> (</w:t>
      </w:r>
      <w:r w:rsidR="00A640CC" w:rsidRPr="000251D9">
        <w:rPr>
          <w:rFonts w:ascii="Arial" w:hAnsi="Arial" w:cs="Arial"/>
          <w:b/>
          <w:i/>
          <w:sz w:val="16"/>
          <w:szCs w:val="16"/>
        </w:rPr>
        <w:t xml:space="preserve">Numero gara: </w:t>
      </w:r>
      <w:r w:rsidR="00F936B6" w:rsidRPr="00F936B6">
        <w:rPr>
          <w:rFonts w:ascii="Arial" w:hAnsi="Arial" w:cs="Arial"/>
          <w:b/>
          <w:i/>
          <w:color w:val="000000"/>
          <w:sz w:val="16"/>
          <w:szCs w:val="16"/>
        </w:rPr>
        <w:t>8767199</w:t>
      </w:r>
      <w:r w:rsidR="00A640CC" w:rsidRPr="000251D9">
        <w:rPr>
          <w:rFonts w:ascii="Arial" w:hAnsi="Arial" w:cs="Arial"/>
          <w:b/>
          <w:i/>
          <w:color w:val="000000"/>
          <w:sz w:val="16"/>
          <w:szCs w:val="16"/>
        </w:rPr>
        <w:t xml:space="preserve">; </w:t>
      </w:r>
      <w:proofErr w:type="spellStart"/>
      <w:r w:rsidR="008A1EA1" w:rsidRPr="000251D9">
        <w:rPr>
          <w:rFonts w:ascii="Arial" w:hAnsi="Arial" w:cs="Arial"/>
          <w:b/>
          <w:i/>
          <w:color w:val="000000"/>
          <w:sz w:val="16"/>
          <w:szCs w:val="16"/>
        </w:rPr>
        <w:t>C</w:t>
      </w:r>
      <w:r w:rsidR="00A640CC" w:rsidRPr="000251D9">
        <w:rPr>
          <w:rFonts w:ascii="Arial" w:hAnsi="Arial" w:cs="Arial"/>
          <w:b/>
          <w:i/>
          <w:color w:val="000000"/>
          <w:sz w:val="16"/>
          <w:szCs w:val="16"/>
        </w:rPr>
        <w:t>ig</w:t>
      </w:r>
      <w:proofErr w:type="spellEnd"/>
      <w:r w:rsidR="008A1EA1" w:rsidRPr="000251D9">
        <w:rPr>
          <w:rFonts w:ascii="Arial" w:hAnsi="Arial" w:cs="Arial"/>
          <w:b/>
          <w:i/>
          <w:color w:val="000000"/>
          <w:sz w:val="16"/>
          <w:szCs w:val="16"/>
        </w:rPr>
        <w:t xml:space="preserve">: </w:t>
      </w:r>
      <w:r w:rsidR="001A404C" w:rsidRPr="001A404C">
        <w:rPr>
          <w:rFonts w:ascii="Arial" w:hAnsi="Arial" w:cs="Arial"/>
          <w:b/>
          <w:i/>
          <w:color w:val="000000"/>
          <w:sz w:val="16"/>
          <w:szCs w:val="16"/>
        </w:rPr>
        <w:t>945682962A</w:t>
      </w:r>
      <w:r w:rsidR="00A640CC" w:rsidRPr="000251D9">
        <w:rPr>
          <w:rFonts w:ascii="Arial" w:hAnsi="Arial" w:cs="Arial"/>
          <w:b/>
          <w:i/>
          <w:color w:val="000000"/>
          <w:sz w:val="16"/>
          <w:szCs w:val="16"/>
        </w:rPr>
        <w:t>;</w:t>
      </w:r>
      <w:r w:rsidR="00A640CC" w:rsidRPr="000251D9">
        <w:rPr>
          <w:rFonts w:ascii="Arial" w:hAnsi="Arial" w:cs="Arial"/>
          <w:b/>
          <w:i/>
          <w:sz w:val="16"/>
          <w:szCs w:val="16"/>
        </w:rPr>
        <w:t xml:space="preserve"> </w:t>
      </w:r>
      <w:r w:rsidR="00522217" w:rsidRPr="000251D9">
        <w:rPr>
          <w:rFonts w:ascii="Arial" w:hAnsi="Arial" w:cs="Arial"/>
          <w:b/>
          <w:i/>
          <w:sz w:val="16"/>
          <w:szCs w:val="16"/>
        </w:rPr>
        <w:t>Cup</w:t>
      </w:r>
      <w:r w:rsidR="00A640CC" w:rsidRPr="000251D9">
        <w:rPr>
          <w:rFonts w:ascii="Arial" w:hAnsi="Arial" w:cs="Arial"/>
          <w:b/>
          <w:i/>
          <w:sz w:val="16"/>
          <w:szCs w:val="16"/>
        </w:rPr>
        <w:t xml:space="preserve">: </w:t>
      </w:r>
      <w:r w:rsidR="00FA5FE3" w:rsidRPr="000251D9">
        <w:rPr>
          <w:rFonts w:ascii="Arial" w:hAnsi="Arial" w:cs="Arial"/>
          <w:b/>
          <w:i/>
          <w:sz w:val="16"/>
          <w:szCs w:val="16"/>
        </w:rPr>
        <w:t>H29G19000330002</w:t>
      </w:r>
      <w:r w:rsidR="008A1EA1" w:rsidRPr="000251D9">
        <w:rPr>
          <w:rFonts w:ascii="Arial" w:hAnsi="Arial" w:cs="Arial"/>
          <w:b/>
          <w:i/>
          <w:sz w:val="16"/>
          <w:szCs w:val="16"/>
        </w:rPr>
        <w:t>)</w:t>
      </w:r>
      <w:r w:rsidRPr="000251D9">
        <w:rPr>
          <w:rFonts w:ascii="Arial" w:hAnsi="Arial" w:cs="Arial"/>
          <w:b/>
          <w:i/>
          <w:sz w:val="16"/>
          <w:szCs w:val="16"/>
        </w:rPr>
        <w:t>.</w:t>
      </w:r>
    </w:p>
    <w:p w14:paraId="05CB223C" w14:textId="77777777" w:rsidR="00A23B3E" w:rsidRPr="007378E0" w:rsidRDefault="00A23B3E">
      <w:pPr>
        <w:rPr>
          <w:rFonts w:ascii="Arial" w:hAnsi="Arial" w:cs="Arial"/>
          <w:i/>
          <w:sz w:val="16"/>
          <w:szCs w:val="16"/>
        </w:rPr>
      </w:pPr>
      <w:r w:rsidRPr="007378E0">
        <w:rPr>
          <w:rFonts w:ascii="Arial" w:hAnsi="Arial" w:cs="Arial"/>
          <w:i/>
          <w:sz w:val="16"/>
          <w:szCs w:val="16"/>
        </w:rPr>
        <w:t xml:space="preserve"> </w:t>
      </w:r>
    </w:p>
    <w:p w14:paraId="5CED12C4" w14:textId="77777777" w:rsidR="00A23B3E" w:rsidRPr="007378E0" w:rsidRDefault="00A23B3E">
      <w:pPr>
        <w:rPr>
          <w:rFonts w:ascii="Arial" w:hAnsi="Arial" w:cs="Arial"/>
          <w:sz w:val="16"/>
          <w:szCs w:val="16"/>
        </w:rPr>
      </w:pPr>
      <w:r w:rsidRPr="007378E0">
        <w:rPr>
          <w:rFonts w:ascii="Arial" w:hAnsi="Arial" w:cs="Arial"/>
          <w:sz w:val="16"/>
          <w:szCs w:val="16"/>
        </w:rPr>
        <w:t>Data, luogo e, se richiesto o necessario, firma/firme: […………</w:t>
      </w:r>
      <w:proofErr w:type="gramStart"/>
      <w:r w:rsidRPr="007378E0">
        <w:rPr>
          <w:rFonts w:ascii="Arial" w:hAnsi="Arial" w:cs="Arial"/>
          <w:sz w:val="16"/>
          <w:szCs w:val="16"/>
        </w:rPr>
        <w:t>…….</w:t>
      </w:r>
      <w:proofErr w:type="gramEnd"/>
      <w:r w:rsidRPr="007378E0">
        <w:rPr>
          <w:rFonts w:ascii="Arial" w:hAnsi="Arial" w:cs="Arial"/>
          <w:sz w:val="16"/>
          <w:szCs w:val="16"/>
        </w:rPr>
        <w:t>……]</w:t>
      </w:r>
    </w:p>
    <w:p w14:paraId="0DF5C12C" w14:textId="77777777" w:rsidR="00A23B3E" w:rsidRPr="007378E0" w:rsidRDefault="00A23B3E">
      <w:pPr>
        <w:pStyle w:val="Titrearticle"/>
        <w:jc w:val="both"/>
        <w:rPr>
          <w:rFonts w:ascii="Arial" w:hAnsi="Arial" w:cs="Arial"/>
          <w:sz w:val="16"/>
          <w:szCs w:val="16"/>
        </w:rPr>
      </w:pPr>
    </w:p>
    <w:p w14:paraId="280071E7" w14:textId="77777777" w:rsidR="000A7B33" w:rsidRDefault="000A7B33">
      <w:bookmarkStart w:id="3" w:name="_DV_C939"/>
      <w:bookmarkEnd w:id="3"/>
    </w:p>
    <w:sectPr w:rsidR="000A7B33" w:rsidSect="007378E0">
      <w:footerReference w:type="default" r:id="rId17"/>
      <w:pgSz w:w="12240" w:h="15840"/>
      <w:pgMar w:top="1440" w:right="1325" w:bottom="1418" w:left="1800" w:header="720" w:footer="486" w:gutter="0"/>
      <w:cols w:space="720"/>
      <w:rtlGutter/>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1169" w14:textId="77777777" w:rsidR="007446D7" w:rsidRDefault="007446D7">
      <w:pPr>
        <w:spacing w:before="0" w:after="0"/>
      </w:pPr>
      <w:r>
        <w:separator/>
      </w:r>
    </w:p>
  </w:endnote>
  <w:endnote w:type="continuationSeparator" w:id="0">
    <w:p w14:paraId="5A9537A0" w14:textId="77777777" w:rsidR="007446D7" w:rsidRDefault="007446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0A32" w14:textId="77777777" w:rsidR="006F3D34" w:rsidRDefault="00D509A5" w:rsidP="007378E0">
    <w:pPr>
      <w:pStyle w:val="Pidipagina"/>
      <w:tabs>
        <w:tab w:val="clear" w:pos="9921"/>
        <w:tab w:val="right" w:pos="9356"/>
      </w:tabs>
      <w:ind w:right="-241"/>
      <w:jc w:val="right"/>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1B6825">
      <w:rPr>
        <w:rFonts w:ascii="Calibri" w:hAnsi="Calibri"/>
        <w:noProof/>
        <w:sz w:val="20"/>
        <w:szCs w:val="20"/>
      </w:rPr>
      <w:t>1</w:t>
    </w:r>
    <w:r w:rsidRPr="00D509A5">
      <w:rPr>
        <w:rFonts w:ascii="Calibri" w:hAnsi="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BB0ED" w14:textId="77777777" w:rsidR="007446D7" w:rsidRDefault="007446D7">
      <w:pPr>
        <w:spacing w:before="0" w:after="0"/>
      </w:pPr>
      <w:r>
        <w:separator/>
      </w:r>
    </w:p>
  </w:footnote>
  <w:footnote w:type="continuationSeparator" w:id="0">
    <w:p w14:paraId="653CAC52" w14:textId="77777777" w:rsidR="007446D7" w:rsidRDefault="007446D7">
      <w:pPr>
        <w:spacing w:before="0" w:after="0"/>
      </w:pPr>
      <w:r>
        <w:continuationSeparator/>
      </w:r>
    </w:p>
  </w:footnote>
  <w:footnote w:id="1">
    <w:p w14:paraId="69CC7D67" w14:textId="77777777" w:rsidR="002441F7" w:rsidRPr="001E6506" w:rsidRDefault="006F3D34" w:rsidP="005309A4">
      <w:pPr>
        <w:tabs>
          <w:tab w:val="left" w:pos="284"/>
        </w:tabs>
        <w:spacing w:before="0" w:after="0"/>
        <w:ind w:left="284" w:hanging="284"/>
        <w:jc w:val="both"/>
        <w:rPr>
          <w:sz w:val="14"/>
          <w:szCs w:val="14"/>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r>
      <w:r w:rsidRPr="001E6506">
        <w:rPr>
          <w:rFonts w:ascii="Arial" w:hAnsi="Arial" w:cs="Arial"/>
          <w:sz w:val="14"/>
          <w:szCs w:val="14"/>
        </w:rPr>
        <w:t xml:space="preserve">I servizi della Commissione metteranno gratuitamente il servizio DGUE </w:t>
      </w:r>
      <w:r w:rsidRPr="001E6506">
        <w:rPr>
          <w:rFonts w:ascii="Arial" w:hAnsi="Arial" w:cs="Arial"/>
          <w:color w:val="000000"/>
          <w:sz w:val="14"/>
          <w:szCs w:val="14"/>
        </w:rPr>
        <w:t xml:space="preserve">in formato </w:t>
      </w:r>
      <w:r w:rsidRPr="001E6506">
        <w:rPr>
          <w:rFonts w:ascii="Arial" w:hAnsi="Arial" w:cs="Arial"/>
          <w:sz w:val="14"/>
          <w:szCs w:val="14"/>
        </w:rPr>
        <w:t>elettronico a disposizione delle amministrazioni aggiudicatrici, degli enti aggiudicatori, degli operatori economici, dei fornitori di servizi elettronici e di altre parti interessate.</w:t>
      </w:r>
    </w:p>
  </w:footnote>
  <w:footnote w:id="2">
    <w:p w14:paraId="64F3D565" w14:textId="77777777" w:rsidR="002441F7" w:rsidRPr="001E6506" w:rsidRDefault="006F3D34" w:rsidP="005309A4">
      <w:pPr>
        <w:pStyle w:val="Testonotaapidipagina"/>
        <w:spacing w:before="0" w:after="0"/>
        <w:ind w:left="284" w:hanging="284"/>
        <w:jc w:val="both"/>
        <w:rPr>
          <w:sz w:val="14"/>
          <w:szCs w:val="14"/>
        </w:rPr>
      </w:pPr>
      <w:r w:rsidRPr="001E6506">
        <w:rPr>
          <w:rFonts w:ascii="Arial" w:hAnsi="Arial" w:cs="Arial"/>
          <w:sz w:val="14"/>
          <w:szCs w:val="14"/>
          <w:vertAlign w:val="superscript"/>
        </w:rPr>
        <w:t>(</w:t>
      </w:r>
      <w:r w:rsidRPr="001E6506">
        <w:rPr>
          <w:rStyle w:val="Caratterenotaapidipagina"/>
          <w:rFonts w:ascii="Arial" w:hAnsi="Arial"/>
          <w:sz w:val="14"/>
          <w:szCs w:val="14"/>
          <w:vertAlign w:val="superscript"/>
        </w:rPr>
        <w:footnoteRef/>
      </w:r>
      <w:r w:rsidRPr="001E6506">
        <w:rPr>
          <w:rFonts w:ascii="Arial" w:hAnsi="Arial" w:cs="Arial"/>
          <w:sz w:val="14"/>
          <w:szCs w:val="14"/>
          <w:vertAlign w:val="superscript"/>
        </w:rPr>
        <w:t>)</w:t>
      </w:r>
      <w:r w:rsidRPr="001E6506">
        <w:rPr>
          <w:rFonts w:ascii="Arial" w:hAnsi="Arial" w:cs="Arial"/>
          <w:sz w:val="14"/>
          <w:szCs w:val="14"/>
        </w:rPr>
        <w:t xml:space="preserve"> </w:t>
      </w:r>
      <w:r w:rsidRPr="001E6506">
        <w:rPr>
          <w:rFonts w:ascii="Arial" w:hAnsi="Arial" w:cs="Arial"/>
          <w:sz w:val="14"/>
          <w:szCs w:val="14"/>
        </w:rPr>
        <w:tab/>
        <w:t xml:space="preserve">Per le </w:t>
      </w:r>
      <w:r w:rsidRPr="001E6506">
        <w:rPr>
          <w:rFonts w:ascii="Arial" w:hAnsi="Arial" w:cs="Arial"/>
          <w:b/>
          <w:sz w:val="14"/>
          <w:szCs w:val="14"/>
        </w:rPr>
        <w:t>amministrazioni aggiudicatrici:</w:t>
      </w:r>
      <w:r w:rsidRPr="001E6506">
        <w:rPr>
          <w:rFonts w:ascii="Arial" w:hAnsi="Arial" w:cs="Arial"/>
          <w:sz w:val="14"/>
          <w:szCs w:val="14"/>
        </w:rPr>
        <w:t xml:space="preserve"> un </w:t>
      </w:r>
      <w:r w:rsidRPr="001E6506">
        <w:rPr>
          <w:rFonts w:ascii="Arial" w:hAnsi="Arial" w:cs="Arial"/>
          <w:b/>
          <w:sz w:val="14"/>
          <w:szCs w:val="14"/>
        </w:rPr>
        <w:t xml:space="preserve">avviso di </w:t>
      </w:r>
      <w:proofErr w:type="spellStart"/>
      <w:r w:rsidRPr="001E6506">
        <w:rPr>
          <w:rFonts w:ascii="Arial" w:hAnsi="Arial" w:cs="Arial"/>
          <w:b/>
          <w:sz w:val="14"/>
          <w:szCs w:val="14"/>
        </w:rPr>
        <w:t>preinformazione</w:t>
      </w:r>
      <w:proofErr w:type="spellEnd"/>
      <w:r w:rsidRPr="001E6506">
        <w:rPr>
          <w:rFonts w:ascii="Arial" w:hAnsi="Arial" w:cs="Arial"/>
          <w:sz w:val="14"/>
          <w:szCs w:val="14"/>
        </w:rPr>
        <w:t xml:space="preserve"> utilizzato come mezzo per indire la gara oppure un </w:t>
      </w:r>
      <w:r w:rsidRPr="001E6506">
        <w:rPr>
          <w:rFonts w:ascii="Arial" w:hAnsi="Arial" w:cs="Arial"/>
          <w:b/>
          <w:sz w:val="14"/>
          <w:szCs w:val="14"/>
        </w:rPr>
        <w:t>bando di gara</w:t>
      </w:r>
      <w:r w:rsidRPr="001E6506">
        <w:rPr>
          <w:rFonts w:ascii="Arial" w:hAnsi="Arial" w:cs="Arial"/>
          <w:sz w:val="14"/>
          <w:szCs w:val="14"/>
        </w:rPr>
        <w:t xml:space="preserve">. Per gli </w:t>
      </w:r>
      <w:r w:rsidRPr="001E6506">
        <w:rPr>
          <w:rFonts w:ascii="Arial" w:hAnsi="Arial" w:cs="Arial"/>
          <w:b/>
          <w:sz w:val="14"/>
          <w:szCs w:val="14"/>
        </w:rPr>
        <w:t>enti aggiudicatori</w:t>
      </w:r>
      <w:r w:rsidRPr="001E6506">
        <w:rPr>
          <w:rFonts w:ascii="Arial" w:hAnsi="Arial" w:cs="Arial"/>
          <w:sz w:val="14"/>
          <w:szCs w:val="14"/>
        </w:rPr>
        <w:t xml:space="preserve">: un </w:t>
      </w:r>
      <w:r w:rsidRPr="001E6506">
        <w:rPr>
          <w:rFonts w:ascii="Arial" w:hAnsi="Arial" w:cs="Arial"/>
          <w:b/>
          <w:sz w:val="14"/>
          <w:szCs w:val="14"/>
        </w:rPr>
        <w:t>avviso periodico indicativo</w:t>
      </w:r>
      <w:r w:rsidRPr="001E6506">
        <w:rPr>
          <w:rFonts w:ascii="Arial" w:hAnsi="Arial" w:cs="Arial"/>
          <w:sz w:val="14"/>
          <w:szCs w:val="14"/>
        </w:rPr>
        <w:t xml:space="preserve"> utilizzato come mezzo per indire la gara, un </w:t>
      </w:r>
      <w:r w:rsidRPr="001E6506">
        <w:rPr>
          <w:rFonts w:ascii="Arial" w:hAnsi="Arial" w:cs="Arial"/>
          <w:b/>
          <w:sz w:val="14"/>
          <w:szCs w:val="14"/>
        </w:rPr>
        <w:t>bando di gara</w:t>
      </w:r>
      <w:r w:rsidRPr="001E6506">
        <w:rPr>
          <w:rFonts w:ascii="Arial" w:hAnsi="Arial" w:cs="Arial"/>
          <w:sz w:val="14"/>
          <w:szCs w:val="14"/>
        </w:rPr>
        <w:t xml:space="preserve"> o</w:t>
      </w:r>
      <w:r w:rsidRPr="001E6506">
        <w:rPr>
          <w:rFonts w:ascii="Arial" w:hAnsi="Arial" w:cs="Arial"/>
          <w:b/>
          <w:sz w:val="14"/>
          <w:szCs w:val="14"/>
        </w:rPr>
        <w:t xml:space="preserve"> </w:t>
      </w:r>
      <w:r w:rsidRPr="001E6506">
        <w:rPr>
          <w:rFonts w:ascii="Arial" w:hAnsi="Arial" w:cs="Arial"/>
          <w:sz w:val="14"/>
          <w:szCs w:val="14"/>
        </w:rPr>
        <w:t>un</w:t>
      </w:r>
      <w:r w:rsidRPr="001E6506">
        <w:rPr>
          <w:rFonts w:ascii="Arial" w:hAnsi="Arial" w:cs="Arial"/>
          <w:b/>
          <w:sz w:val="14"/>
          <w:szCs w:val="14"/>
        </w:rPr>
        <w:t xml:space="preserve"> avviso sull'esistenza di un sistema di qualificazione.</w:t>
      </w:r>
    </w:p>
  </w:footnote>
  <w:footnote w:id="3">
    <w:p w14:paraId="794E82FE" w14:textId="77777777" w:rsidR="002441F7" w:rsidRPr="001E6506" w:rsidRDefault="006F3D34" w:rsidP="005309A4">
      <w:pPr>
        <w:spacing w:before="0" w:after="0"/>
        <w:ind w:left="284" w:hanging="284"/>
        <w:jc w:val="both"/>
        <w:rPr>
          <w:sz w:val="14"/>
          <w:szCs w:val="14"/>
        </w:rPr>
      </w:pPr>
      <w:r w:rsidRPr="001E6506">
        <w:rPr>
          <w:rFonts w:ascii="Arial" w:hAnsi="Arial" w:cs="Arial"/>
          <w:sz w:val="14"/>
          <w:szCs w:val="14"/>
          <w:vertAlign w:val="superscript"/>
        </w:rPr>
        <w:t>(</w:t>
      </w:r>
      <w:r w:rsidRPr="001E6506">
        <w:rPr>
          <w:rStyle w:val="Caratterenotaapidipagina"/>
          <w:rFonts w:ascii="Arial" w:hAnsi="Arial"/>
          <w:sz w:val="14"/>
          <w:szCs w:val="14"/>
          <w:vertAlign w:val="superscript"/>
        </w:rPr>
        <w:footnoteRef/>
      </w:r>
      <w:r w:rsidRPr="001E6506">
        <w:rPr>
          <w:rFonts w:ascii="Arial" w:hAnsi="Arial" w:cs="Arial"/>
          <w:sz w:val="14"/>
          <w:szCs w:val="14"/>
          <w:vertAlign w:val="superscript"/>
        </w:rPr>
        <w:t>)</w:t>
      </w:r>
      <w:r w:rsidRPr="001E6506">
        <w:rPr>
          <w:rFonts w:ascii="Arial" w:hAnsi="Arial" w:cs="Arial"/>
          <w:i/>
          <w:sz w:val="14"/>
          <w:szCs w:val="14"/>
        </w:rPr>
        <w:t xml:space="preserve"> </w:t>
      </w:r>
      <w:r w:rsidRPr="001E6506">
        <w:rPr>
          <w:rFonts w:ascii="Arial" w:hAnsi="Arial" w:cs="Arial"/>
          <w:i/>
          <w:sz w:val="14"/>
          <w:szCs w:val="14"/>
        </w:rPr>
        <w:tab/>
      </w:r>
      <w:r w:rsidRPr="001E6506">
        <w:rPr>
          <w:rFonts w:ascii="Arial" w:hAnsi="Arial" w:cs="Arial"/>
          <w:sz w:val="14"/>
          <w:szCs w:val="14"/>
        </w:rPr>
        <w:t>Le informazioni devono essere copiate dalla sezione I, punto I.1 del pertinente avviso o bando. In caso di appalto congiunto indicare le generalità di tutti i committenti.</w:t>
      </w:r>
    </w:p>
  </w:footnote>
  <w:footnote w:id="4">
    <w:p w14:paraId="54043B6A" w14:textId="77777777" w:rsidR="002441F7" w:rsidRPr="001E6506" w:rsidRDefault="006F3D34" w:rsidP="005309A4">
      <w:pPr>
        <w:tabs>
          <w:tab w:val="left" w:pos="284"/>
        </w:tabs>
        <w:spacing w:before="0" w:after="0"/>
        <w:jc w:val="both"/>
        <w:rPr>
          <w:sz w:val="14"/>
          <w:szCs w:val="14"/>
        </w:rPr>
      </w:pPr>
      <w:r w:rsidRPr="001E6506">
        <w:rPr>
          <w:rFonts w:ascii="Arial" w:hAnsi="Arial" w:cs="Arial"/>
          <w:sz w:val="14"/>
          <w:szCs w:val="14"/>
          <w:vertAlign w:val="superscript"/>
        </w:rPr>
        <w:t>(</w:t>
      </w:r>
      <w:r w:rsidRPr="001E6506">
        <w:rPr>
          <w:rStyle w:val="Caratterenotaapidipagina"/>
          <w:rFonts w:ascii="Arial" w:hAnsi="Arial"/>
          <w:sz w:val="14"/>
          <w:szCs w:val="14"/>
          <w:vertAlign w:val="superscript"/>
        </w:rPr>
        <w:footnoteRef/>
      </w:r>
      <w:r w:rsidRPr="001E6506">
        <w:rPr>
          <w:rFonts w:ascii="Arial" w:hAnsi="Arial" w:cs="Arial"/>
          <w:sz w:val="14"/>
          <w:szCs w:val="14"/>
          <w:vertAlign w:val="superscript"/>
        </w:rPr>
        <w:t>)</w:t>
      </w:r>
      <w:r w:rsidRPr="001E6506">
        <w:rPr>
          <w:rFonts w:ascii="Arial" w:hAnsi="Arial" w:cs="Arial"/>
          <w:sz w:val="14"/>
          <w:szCs w:val="14"/>
        </w:rPr>
        <w:t xml:space="preserve"> </w:t>
      </w:r>
      <w:r w:rsidRPr="001E6506">
        <w:rPr>
          <w:rFonts w:ascii="Arial" w:hAnsi="Arial" w:cs="Arial"/>
          <w:sz w:val="14"/>
          <w:szCs w:val="14"/>
        </w:rPr>
        <w:tab/>
        <w:t>Cfr. punti II.1.1. e II.1.3. dell'avviso o bando pertinente.</w:t>
      </w:r>
    </w:p>
  </w:footnote>
  <w:footnote w:id="5">
    <w:p w14:paraId="41683623" w14:textId="77777777" w:rsidR="002441F7" w:rsidRPr="001E6506" w:rsidRDefault="006F3D34" w:rsidP="005309A4">
      <w:pPr>
        <w:tabs>
          <w:tab w:val="left" w:pos="284"/>
        </w:tabs>
        <w:spacing w:before="0" w:after="0"/>
        <w:jc w:val="both"/>
        <w:rPr>
          <w:sz w:val="14"/>
          <w:szCs w:val="14"/>
        </w:rPr>
      </w:pPr>
      <w:r w:rsidRPr="001E6506">
        <w:rPr>
          <w:sz w:val="14"/>
          <w:szCs w:val="14"/>
          <w:vertAlign w:val="superscript"/>
        </w:rPr>
        <w:t>(</w:t>
      </w:r>
      <w:r w:rsidRPr="001E6506">
        <w:rPr>
          <w:rStyle w:val="Caratterenotaapidipagina"/>
          <w:rFonts w:ascii="Arial" w:hAnsi="Arial"/>
          <w:sz w:val="14"/>
          <w:szCs w:val="14"/>
          <w:vertAlign w:val="superscript"/>
        </w:rPr>
        <w:footnoteRef/>
      </w:r>
      <w:r w:rsidRPr="001E6506">
        <w:rPr>
          <w:sz w:val="14"/>
          <w:szCs w:val="14"/>
          <w:vertAlign w:val="superscript"/>
        </w:rPr>
        <w:t>)</w:t>
      </w:r>
      <w:r w:rsidRPr="001E6506">
        <w:rPr>
          <w:sz w:val="14"/>
          <w:szCs w:val="14"/>
        </w:rPr>
        <w:t xml:space="preserve"> </w:t>
      </w:r>
      <w:r w:rsidRPr="001E6506">
        <w:rPr>
          <w:sz w:val="14"/>
          <w:szCs w:val="14"/>
        </w:rPr>
        <w:tab/>
      </w:r>
      <w:r w:rsidRPr="001E6506">
        <w:rPr>
          <w:rFonts w:ascii="Arial" w:hAnsi="Arial" w:cs="Arial"/>
          <w:sz w:val="14"/>
          <w:szCs w:val="14"/>
        </w:rPr>
        <w:t>Cfr. punto II.1.1. dell'avviso o bando pertinente.</w:t>
      </w:r>
    </w:p>
  </w:footnote>
  <w:footnote w:id="6">
    <w:p w14:paraId="55F1B461" w14:textId="77777777" w:rsidR="002441F7" w:rsidRPr="007378E0" w:rsidRDefault="006F3D34" w:rsidP="001F35A9">
      <w:pPr>
        <w:tabs>
          <w:tab w:val="left" w:pos="284"/>
        </w:tabs>
        <w:spacing w:before="0" w:after="0"/>
        <w:jc w:val="both"/>
        <w:rPr>
          <w:sz w:val="14"/>
          <w:szCs w:val="14"/>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7378E0">
        <w:rPr>
          <w:rFonts w:ascii="Arial" w:hAnsi="Arial" w:cs="Arial"/>
          <w:sz w:val="14"/>
          <w:szCs w:val="14"/>
        </w:rPr>
        <w:t>Ripetere le informazioni per ogni persona di contatto tante volte quanto necessario.</w:t>
      </w:r>
    </w:p>
  </w:footnote>
  <w:footnote w:id="7">
    <w:p w14:paraId="34A1DB02" w14:textId="77777777" w:rsidR="006F3D34" w:rsidRPr="007378E0" w:rsidRDefault="006F3D34" w:rsidP="005309A4">
      <w:pPr>
        <w:tabs>
          <w:tab w:val="left" w:pos="284"/>
        </w:tabs>
        <w:spacing w:before="0" w:after="0"/>
        <w:ind w:left="284" w:hanging="284"/>
        <w:jc w:val="both"/>
        <w:rPr>
          <w:rStyle w:val="DeltaViewInsertion"/>
          <w:rFonts w:ascii="Arial" w:hAnsi="Arial" w:cs="Arial"/>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rPr>
        <w:t xml:space="preserve"> </w:t>
      </w:r>
      <w:r w:rsidRPr="007378E0">
        <w:rPr>
          <w:sz w:val="14"/>
          <w:szCs w:val="14"/>
        </w:rPr>
        <w:tab/>
      </w:r>
      <w:r w:rsidRPr="007378E0">
        <w:rPr>
          <w:rFonts w:ascii="Arial" w:hAnsi="Arial" w:cs="Arial"/>
          <w:sz w:val="14"/>
          <w:szCs w:val="14"/>
        </w:rPr>
        <w:t>Cfr.</w:t>
      </w:r>
      <w:r w:rsidRPr="007378E0">
        <w:rPr>
          <w:rFonts w:ascii="Arial" w:hAnsi="Arial" w:cs="Arial"/>
          <w:b/>
          <w:i/>
          <w:sz w:val="14"/>
          <w:szCs w:val="14"/>
        </w:rPr>
        <w:t xml:space="preserve"> </w:t>
      </w:r>
      <w:r w:rsidRPr="007378E0">
        <w:rPr>
          <w:rStyle w:val="DeltaViewInsertion"/>
          <w:rFonts w:ascii="Arial" w:hAnsi="Arial" w:cs="Arial"/>
          <w:b w:val="0"/>
          <w:i w:val="0"/>
          <w:sz w:val="14"/>
          <w:szCs w:val="14"/>
        </w:rPr>
        <w:t>raccomandazione della Commissione, del 6 maggio 2003, relativa alla definizione delle microimprese, piccole e medie imprese (GU L 124 del 20.5.2003, pag. 36). Queste informazioni sono richieste unicamente a fini statistici.</w:t>
      </w:r>
    </w:p>
    <w:p w14:paraId="405BB989" w14:textId="77777777" w:rsidR="006F3D34" w:rsidRPr="007378E0" w:rsidRDefault="006F3D34" w:rsidP="005309A4">
      <w:pPr>
        <w:pStyle w:val="Testonotaapidipagina"/>
        <w:spacing w:before="0" w:after="0"/>
        <w:ind w:left="284"/>
        <w:jc w:val="both"/>
        <w:rPr>
          <w:rStyle w:val="DeltaViewInsertion"/>
          <w:rFonts w:ascii="Arial" w:hAnsi="Arial" w:cs="Arial"/>
          <w:i w:val="0"/>
          <w:sz w:val="14"/>
          <w:szCs w:val="14"/>
        </w:rPr>
      </w:pPr>
      <w:r w:rsidRPr="007378E0">
        <w:rPr>
          <w:rStyle w:val="DeltaViewInsertion"/>
          <w:rFonts w:ascii="Arial" w:hAnsi="Arial" w:cs="Arial"/>
          <w:i w:val="0"/>
          <w:sz w:val="14"/>
          <w:szCs w:val="14"/>
        </w:rPr>
        <w:t xml:space="preserve">Microimprese: </w:t>
      </w:r>
      <w:r w:rsidRPr="007378E0">
        <w:rPr>
          <w:rStyle w:val="DeltaViewInsertion"/>
          <w:rFonts w:ascii="Arial" w:hAnsi="Arial" w:cs="Arial"/>
          <w:b w:val="0"/>
          <w:i w:val="0"/>
          <w:sz w:val="14"/>
          <w:szCs w:val="14"/>
        </w:rPr>
        <w:t>imprese che</w:t>
      </w:r>
      <w:r w:rsidRPr="007378E0">
        <w:rPr>
          <w:rStyle w:val="DeltaViewInsertion"/>
          <w:rFonts w:ascii="Arial" w:hAnsi="Arial" w:cs="Arial"/>
          <w:i w:val="0"/>
          <w:sz w:val="14"/>
          <w:szCs w:val="14"/>
        </w:rPr>
        <w:t xml:space="preserve"> occupano meno di 10 persone </w:t>
      </w:r>
      <w:r w:rsidRPr="007378E0">
        <w:rPr>
          <w:rStyle w:val="DeltaViewInsertion"/>
          <w:rFonts w:ascii="Arial" w:hAnsi="Arial" w:cs="Arial"/>
          <w:b w:val="0"/>
          <w:i w:val="0"/>
          <w:sz w:val="14"/>
          <w:szCs w:val="14"/>
        </w:rPr>
        <w:t>e realizzano un fatturato annuo oppure un totale di bilancio annuo</w:t>
      </w:r>
      <w:r w:rsidRPr="007378E0">
        <w:rPr>
          <w:rStyle w:val="DeltaViewInsertion"/>
          <w:rFonts w:ascii="Arial" w:hAnsi="Arial" w:cs="Arial"/>
          <w:i w:val="0"/>
          <w:sz w:val="14"/>
          <w:szCs w:val="14"/>
        </w:rPr>
        <w:t xml:space="preserve"> non superiori a 2 milioni di EUR.</w:t>
      </w:r>
    </w:p>
    <w:p w14:paraId="19E9A67F" w14:textId="77777777" w:rsidR="006F3D34" w:rsidRPr="007378E0" w:rsidRDefault="006F3D34" w:rsidP="005309A4">
      <w:pPr>
        <w:pStyle w:val="Testonotaapidipagina"/>
        <w:spacing w:before="0" w:after="0"/>
        <w:ind w:left="284"/>
        <w:jc w:val="both"/>
        <w:rPr>
          <w:rStyle w:val="DeltaViewInsertion"/>
          <w:rFonts w:ascii="Arial" w:hAnsi="Arial" w:cs="Arial"/>
          <w:i w:val="0"/>
          <w:sz w:val="14"/>
          <w:szCs w:val="14"/>
        </w:rPr>
      </w:pPr>
      <w:r w:rsidRPr="007378E0">
        <w:rPr>
          <w:rStyle w:val="DeltaViewInsertion"/>
          <w:rFonts w:ascii="Arial" w:hAnsi="Arial" w:cs="Arial"/>
          <w:i w:val="0"/>
          <w:sz w:val="14"/>
          <w:szCs w:val="14"/>
        </w:rPr>
        <w:t xml:space="preserve">Piccole imprese: </w:t>
      </w:r>
      <w:r w:rsidRPr="007378E0">
        <w:rPr>
          <w:rStyle w:val="DeltaViewInsertion"/>
          <w:rFonts w:ascii="Arial" w:hAnsi="Arial" w:cs="Arial"/>
          <w:b w:val="0"/>
          <w:i w:val="0"/>
          <w:sz w:val="14"/>
          <w:szCs w:val="14"/>
        </w:rPr>
        <w:t>imprese che</w:t>
      </w:r>
      <w:r w:rsidRPr="007378E0">
        <w:rPr>
          <w:rStyle w:val="DeltaViewInsertion"/>
          <w:rFonts w:ascii="Arial" w:hAnsi="Arial" w:cs="Arial"/>
          <w:i w:val="0"/>
          <w:sz w:val="14"/>
          <w:szCs w:val="14"/>
        </w:rPr>
        <w:t xml:space="preserve"> occupano meno di 50 persone </w:t>
      </w:r>
      <w:r w:rsidRPr="007378E0">
        <w:rPr>
          <w:rStyle w:val="DeltaViewInsertion"/>
          <w:rFonts w:ascii="Arial" w:hAnsi="Arial" w:cs="Arial"/>
          <w:b w:val="0"/>
          <w:i w:val="0"/>
          <w:sz w:val="14"/>
          <w:szCs w:val="14"/>
        </w:rPr>
        <w:t>e realizzano un fatturato annuo o un totale di bilancio annuo</w:t>
      </w:r>
      <w:r w:rsidRPr="007378E0">
        <w:rPr>
          <w:rStyle w:val="DeltaViewInsertion"/>
          <w:rFonts w:ascii="Arial" w:hAnsi="Arial" w:cs="Arial"/>
          <w:i w:val="0"/>
          <w:sz w:val="14"/>
          <w:szCs w:val="14"/>
        </w:rPr>
        <w:t xml:space="preserve"> non superiori a 10 milioni di EUR.</w:t>
      </w:r>
    </w:p>
    <w:p w14:paraId="33A514ED" w14:textId="77777777" w:rsidR="002441F7" w:rsidRPr="007378E0" w:rsidRDefault="006F3D34" w:rsidP="005309A4">
      <w:pPr>
        <w:pStyle w:val="Testonotaapidipagina"/>
        <w:spacing w:before="0" w:after="0"/>
        <w:ind w:left="284"/>
        <w:jc w:val="both"/>
        <w:rPr>
          <w:sz w:val="14"/>
          <w:szCs w:val="14"/>
        </w:rPr>
      </w:pPr>
      <w:r w:rsidRPr="007378E0">
        <w:rPr>
          <w:rStyle w:val="DeltaViewInsertion"/>
          <w:rFonts w:ascii="Arial" w:hAnsi="Arial" w:cs="Arial"/>
          <w:i w:val="0"/>
          <w:sz w:val="14"/>
          <w:szCs w:val="14"/>
        </w:rPr>
        <w:t xml:space="preserve">Medie imprese: </w:t>
      </w:r>
      <w:r w:rsidRPr="007378E0">
        <w:rPr>
          <w:rStyle w:val="DeltaViewInsertion"/>
          <w:rFonts w:ascii="Arial" w:hAnsi="Arial" w:cs="Arial"/>
          <w:b w:val="0"/>
          <w:i w:val="0"/>
          <w:sz w:val="14"/>
          <w:szCs w:val="14"/>
        </w:rPr>
        <w:t>imprese che</w:t>
      </w:r>
      <w:r w:rsidRPr="007378E0">
        <w:rPr>
          <w:rStyle w:val="DeltaViewInsertion"/>
          <w:rFonts w:ascii="Arial" w:hAnsi="Arial" w:cs="Arial"/>
          <w:i w:val="0"/>
          <w:sz w:val="14"/>
          <w:szCs w:val="14"/>
        </w:rPr>
        <w:t xml:space="preserve"> non appartengono alla categoria delle microimprese né a quella delle piccole imprese</w:t>
      </w:r>
      <w:r w:rsidRPr="007378E0">
        <w:rPr>
          <w:rFonts w:ascii="Arial" w:hAnsi="Arial" w:cs="Arial"/>
          <w:i/>
          <w:sz w:val="14"/>
          <w:szCs w:val="14"/>
        </w:rPr>
        <w:t xml:space="preserve">, che </w:t>
      </w:r>
      <w:r w:rsidRPr="007378E0">
        <w:rPr>
          <w:rFonts w:ascii="Arial" w:hAnsi="Arial" w:cs="Arial"/>
          <w:b/>
          <w:sz w:val="14"/>
          <w:szCs w:val="14"/>
        </w:rPr>
        <w:t>occupano meno di 250 persone</w:t>
      </w:r>
      <w:r w:rsidRPr="007378E0">
        <w:rPr>
          <w:rFonts w:ascii="Arial" w:hAnsi="Arial" w:cs="Arial"/>
          <w:sz w:val="14"/>
          <w:szCs w:val="14"/>
        </w:rPr>
        <w:t xml:space="preserve"> e il cui </w:t>
      </w:r>
      <w:r w:rsidRPr="007378E0">
        <w:rPr>
          <w:rFonts w:ascii="Arial" w:hAnsi="Arial" w:cs="Arial"/>
          <w:b/>
          <w:sz w:val="14"/>
          <w:szCs w:val="14"/>
        </w:rPr>
        <w:t>fatturato annuo non supera i 50 milioni di EUR</w:t>
      </w:r>
      <w:r w:rsidRPr="007378E0">
        <w:rPr>
          <w:rFonts w:ascii="Arial" w:hAnsi="Arial" w:cs="Arial"/>
          <w:sz w:val="14"/>
          <w:szCs w:val="14"/>
        </w:rPr>
        <w:t xml:space="preserve"> </w:t>
      </w:r>
      <w:r w:rsidRPr="007378E0">
        <w:rPr>
          <w:rFonts w:ascii="Arial" w:hAnsi="Arial" w:cs="Arial"/>
          <w:b/>
          <w:sz w:val="14"/>
          <w:szCs w:val="14"/>
        </w:rPr>
        <w:t xml:space="preserve">e/o </w:t>
      </w:r>
      <w:r w:rsidRPr="007378E0">
        <w:rPr>
          <w:rFonts w:ascii="Arial" w:hAnsi="Arial" w:cs="Arial"/>
          <w:sz w:val="14"/>
          <w:szCs w:val="14"/>
        </w:rPr>
        <w:t xml:space="preserve">il cui </w:t>
      </w:r>
      <w:r w:rsidRPr="007378E0">
        <w:rPr>
          <w:rFonts w:ascii="Arial" w:hAnsi="Arial" w:cs="Arial"/>
          <w:b/>
          <w:sz w:val="14"/>
          <w:szCs w:val="14"/>
        </w:rPr>
        <w:t>totale di bilancio annuo non supera i 43 milioni di EUR</w:t>
      </w:r>
      <w:r w:rsidRPr="007378E0">
        <w:rPr>
          <w:rFonts w:ascii="Arial" w:hAnsi="Arial" w:cs="Arial"/>
          <w:sz w:val="14"/>
          <w:szCs w:val="14"/>
        </w:rPr>
        <w:t>.</w:t>
      </w:r>
    </w:p>
  </w:footnote>
  <w:footnote w:id="8">
    <w:p w14:paraId="5F20AA2D" w14:textId="77777777" w:rsidR="002441F7" w:rsidRPr="007378E0" w:rsidRDefault="006F3D34" w:rsidP="005309A4">
      <w:pPr>
        <w:tabs>
          <w:tab w:val="left" w:pos="284"/>
        </w:tabs>
        <w:spacing w:before="0" w:after="0"/>
        <w:jc w:val="both"/>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rPr>
        <w:t xml:space="preserve">  </w:t>
      </w:r>
      <w:r w:rsidRPr="007378E0">
        <w:rPr>
          <w:sz w:val="14"/>
          <w:szCs w:val="14"/>
        </w:rPr>
        <w:tab/>
      </w:r>
      <w:r w:rsidRPr="007378E0">
        <w:rPr>
          <w:rFonts w:ascii="Arial" w:hAnsi="Arial" w:cs="Arial"/>
          <w:sz w:val="14"/>
          <w:szCs w:val="14"/>
        </w:rPr>
        <w:t>Cfr. il punto III.1.5 del bando di gara.</w:t>
      </w:r>
    </w:p>
  </w:footnote>
  <w:footnote w:id="9">
    <w:p w14:paraId="032D77A3" w14:textId="77777777" w:rsidR="002441F7" w:rsidRPr="007378E0" w:rsidRDefault="006F3D34" w:rsidP="005309A4">
      <w:pPr>
        <w:tabs>
          <w:tab w:val="left" w:pos="284"/>
        </w:tabs>
        <w:spacing w:before="0" w:after="0"/>
        <w:jc w:val="both"/>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rPr>
        <w:t xml:space="preserve"> </w:t>
      </w:r>
      <w:r w:rsidRPr="007378E0">
        <w:rPr>
          <w:sz w:val="14"/>
          <w:szCs w:val="14"/>
        </w:rPr>
        <w:tab/>
      </w:r>
      <w:r w:rsidRPr="007378E0">
        <w:rPr>
          <w:rFonts w:ascii="Arial" w:hAnsi="Arial" w:cs="Arial"/>
          <w:sz w:val="14"/>
          <w:szCs w:val="14"/>
        </w:rPr>
        <w:t>Un' "impresa sociale" ha per scopo principale l'integrazione sociale e professionale delle persone disabili o svantaggiate.</w:t>
      </w:r>
    </w:p>
  </w:footnote>
  <w:footnote w:id="10">
    <w:p w14:paraId="0253624A" w14:textId="77777777" w:rsidR="002441F7" w:rsidRPr="007378E0" w:rsidRDefault="006F3D34" w:rsidP="005309A4">
      <w:pPr>
        <w:spacing w:before="0" w:after="0"/>
        <w:ind w:left="284" w:hanging="284"/>
        <w:jc w:val="both"/>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vertAlign w:val="superscript"/>
        </w:rPr>
        <w:tab/>
      </w:r>
      <w:r w:rsidRPr="007378E0">
        <w:rPr>
          <w:rFonts w:ascii="Arial" w:hAnsi="Arial" w:cs="Arial"/>
          <w:sz w:val="14"/>
          <w:szCs w:val="14"/>
        </w:rPr>
        <w:t>I riferimenti e l'eventuale classificazione sono indicati nella certificazione.</w:t>
      </w:r>
    </w:p>
  </w:footnote>
  <w:footnote w:id="11">
    <w:p w14:paraId="53EE5B98" w14:textId="77777777" w:rsidR="002441F7" w:rsidRPr="007378E0" w:rsidRDefault="006F3D34" w:rsidP="003E60D1">
      <w:pPr>
        <w:tabs>
          <w:tab w:val="left" w:pos="284"/>
        </w:tabs>
        <w:spacing w:before="0" w:after="0"/>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 xml:space="preserve">) </w:t>
      </w:r>
      <w:r w:rsidRPr="007378E0">
        <w:rPr>
          <w:sz w:val="14"/>
          <w:szCs w:val="14"/>
          <w:vertAlign w:val="superscript"/>
        </w:rPr>
        <w:tab/>
      </w:r>
      <w:r w:rsidRPr="007378E0">
        <w:rPr>
          <w:rFonts w:ascii="Arial" w:hAnsi="Arial" w:cs="Arial"/>
          <w:sz w:val="14"/>
          <w:szCs w:val="14"/>
        </w:rPr>
        <w:t>Specificamente</w:t>
      </w:r>
      <w:r w:rsidRPr="007378E0">
        <w:rPr>
          <w:rFonts w:ascii="Arial" w:hAnsi="Arial" w:cs="Arial"/>
          <w:b/>
          <w:color w:val="FF0000"/>
          <w:sz w:val="14"/>
          <w:szCs w:val="14"/>
        </w:rPr>
        <w:t xml:space="preserve"> </w:t>
      </w:r>
      <w:r w:rsidRPr="007378E0">
        <w:rPr>
          <w:rFonts w:ascii="Arial" w:hAnsi="Arial" w:cs="Arial"/>
          <w:b/>
          <w:color w:val="000000"/>
          <w:sz w:val="14"/>
          <w:szCs w:val="14"/>
        </w:rPr>
        <w:t>nell’ambito di un raggruppamento, consorzio, joint-venture o altro</w:t>
      </w:r>
    </w:p>
  </w:footnote>
  <w:footnote w:id="12">
    <w:p w14:paraId="7A3CB538" w14:textId="77777777" w:rsidR="002441F7" w:rsidRPr="007378E0" w:rsidRDefault="006F3D34" w:rsidP="007378E0">
      <w:pPr>
        <w:spacing w:before="0" w:after="0"/>
        <w:ind w:left="284" w:right="-99" w:hanging="284"/>
        <w:jc w:val="both"/>
        <w:rPr>
          <w:sz w:val="14"/>
          <w:szCs w:val="14"/>
        </w:rPr>
      </w:pPr>
      <w:r w:rsidRPr="007378E0">
        <w:rPr>
          <w:rFonts w:ascii="Arial" w:hAnsi="Arial" w:cs="Arial"/>
          <w:sz w:val="14"/>
          <w:szCs w:val="14"/>
          <w:vertAlign w:val="superscript"/>
        </w:rPr>
        <w:t>(</w:t>
      </w:r>
      <w:r w:rsidRPr="007378E0">
        <w:rPr>
          <w:rStyle w:val="Caratterenotaapidipagina"/>
          <w:rFonts w:ascii="Arial" w:hAnsi="Arial" w:cs="Arial"/>
          <w:sz w:val="14"/>
          <w:szCs w:val="14"/>
          <w:vertAlign w:val="superscript"/>
        </w:rPr>
        <w:footnoteRef/>
      </w:r>
      <w:r w:rsidRPr="007378E0">
        <w:rPr>
          <w:rFonts w:ascii="Arial" w:hAnsi="Arial" w:cs="Arial"/>
          <w:sz w:val="14"/>
          <w:szCs w:val="14"/>
          <w:vertAlign w:val="superscript"/>
        </w:rPr>
        <w:t>)</w:t>
      </w:r>
      <w:r w:rsidRPr="007378E0">
        <w:rPr>
          <w:rFonts w:ascii="Arial" w:hAnsi="Arial" w:cs="Arial"/>
          <w:sz w:val="14"/>
          <w:szCs w:val="14"/>
        </w:rPr>
        <w:t xml:space="preserve"> </w:t>
      </w:r>
      <w:r w:rsidRPr="007378E0">
        <w:rPr>
          <w:rFonts w:ascii="Arial" w:hAnsi="Arial" w:cs="Arial"/>
          <w:sz w:val="14"/>
          <w:szCs w:val="14"/>
        </w:rPr>
        <w:tab/>
      </w:r>
      <w:r w:rsidRPr="007378E0">
        <w:rPr>
          <w:rFonts w:ascii="Arial" w:hAnsi="Arial" w:cs="Arial"/>
          <w:color w:val="000000"/>
          <w:sz w:val="14"/>
          <w:szCs w:val="14"/>
        </w:rPr>
        <w:t>Quale definita all'articolo 2 della decisione quadro 2008/841/GAI del Consiglio, del 24 ottobre 2008, relativa alla lotta contro la criminalità organizzata (GU L 300 dell'11.11.2008, pag. 42).</w:t>
      </w:r>
    </w:p>
  </w:footnote>
  <w:footnote w:id="13">
    <w:p w14:paraId="06012A32" w14:textId="77777777" w:rsidR="002441F7" w:rsidRPr="007378E0" w:rsidRDefault="006F3D34" w:rsidP="007378E0">
      <w:pPr>
        <w:spacing w:before="0" w:after="0"/>
        <w:ind w:left="284" w:right="-99" w:hanging="284"/>
        <w:jc w:val="both"/>
        <w:rPr>
          <w:sz w:val="14"/>
          <w:szCs w:val="14"/>
        </w:rPr>
      </w:pPr>
      <w:r w:rsidRPr="007378E0">
        <w:rPr>
          <w:rFonts w:ascii="Arial" w:hAnsi="Arial" w:cs="Arial"/>
          <w:sz w:val="14"/>
          <w:szCs w:val="14"/>
          <w:vertAlign w:val="superscript"/>
        </w:rPr>
        <w:t>(</w:t>
      </w:r>
      <w:r w:rsidRPr="007378E0">
        <w:rPr>
          <w:rStyle w:val="Caratterenotaapidipagina"/>
          <w:rFonts w:ascii="Arial" w:hAnsi="Arial" w:cs="Arial"/>
          <w:sz w:val="14"/>
          <w:szCs w:val="14"/>
          <w:vertAlign w:val="superscript"/>
        </w:rPr>
        <w:footnoteRef/>
      </w:r>
      <w:r w:rsidRPr="007378E0">
        <w:rPr>
          <w:rFonts w:ascii="Arial" w:hAnsi="Arial" w:cs="Arial"/>
          <w:sz w:val="14"/>
          <w:szCs w:val="14"/>
          <w:vertAlign w:val="superscript"/>
        </w:rPr>
        <w:t xml:space="preserve">)  </w:t>
      </w:r>
      <w:r w:rsidRPr="007378E0">
        <w:rPr>
          <w:rFonts w:ascii="Arial" w:hAnsi="Arial" w:cs="Arial"/>
          <w:sz w:val="14"/>
          <w:szCs w:val="14"/>
        </w:rPr>
        <w:t xml:space="preserve"> </w:t>
      </w:r>
      <w:r w:rsidRPr="007378E0">
        <w:rPr>
          <w:rFonts w:ascii="Arial" w:hAnsi="Arial" w:cs="Arial"/>
          <w:sz w:val="14"/>
          <w:szCs w:val="14"/>
        </w:rPr>
        <w:tab/>
      </w:r>
      <w:r w:rsidRPr="007378E0">
        <w:rPr>
          <w:rFonts w:ascii="Arial" w:hAnsi="Arial" w:cs="Arial"/>
          <w:color w:val="000000"/>
          <w:sz w:val="14"/>
          <w:szCs w:val="14"/>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7378E0">
        <w:rPr>
          <w:rFonts w:ascii="Arial" w:hAnsi="Arial" w:cs="Arial"/>
          <w:color w:val="000000"/>
          <w:sz w:val="14"/>
          <w:szCs w:val="14"/>
        </w:rPr>
        <w:t>motivo</w:t>
      </w:r>
      <w:proofErr w:type="spellEnd"/>
      <w:r w:rsidRPr="007378E0">
        <w:rPr>
          <w:rFonts w:ascii="Arial" w:hAnsi="Arial" w:cs="Arial"/>
          <w:color w:val="000000"/>
          <w:sz w:val="14"/>
          <w:szCs w:val="14"/>
        </w:rPr>
        <w:t xml:space="preserve"> di esclusione comprende la corruzione così come definita nel diritto nazionale dell'amministrazione aggiudicatrice (o ente aggiudicatore) o dell'operatore economico.</w:t>
      </w:r>
    </w:p>
  </w:footnote>
  <w:footnote w:id="14">
    <w:p w14:paraId="75BC7596" w14:textId="77777777" w:rsidR="002441F7" w:rsidRPr="007378E0" w:rsidRDefault="006F3D34" w:rsidP="007378E0">
      <w:pPr>
        <w:spacing w:before="0" w:after="0"/>
        <w:ind w:left="284" w:right="-99" w:hanging="284"/>
        <w:jc w:val="both"/>
        <w:rPr>
          <w:sz w:val="14"/>
          <w:szCs w:val="14"/>
        </w:rPr>
      </w:pPr>
      <w:r w:rsidRPr="007378E0">
        <w:rPr>
          <w:rFonts w:ascii="Arial" w:hAnsi="Arial" w:cs="Arial"/>
          <w:sz w:val="14"/>
          <w:szCs w:val="14"/>
          <w:vertAlign w:val="superscript"/>
        </w:rPr>
        <w:t>(</w:t>
      </w:r>
      <w:r w:rsidRPr="007378E0">
        <w:rPr>
          <w:rStyle w:val="Caratterenotaapidipagina"/>
          <w:rFonts w:ascii="Arial" w:hAnsi="Arial" w:cs="Arial"/>
          <w:sz w:val="14"/>
          <w:szCs w:val="14"/>
          <w:vertAlign w:val="superscript"/>
        </w:rPr>
        <w:footnoteRef/>
      </w:r>
      <w:r w:rsidRPr="007378E0">
        <w:rPr>
          <w:rFonts w:ascii="Arial" w:hAnsi="Arial" w:cs="Arial"/>
          <w:sz w:val="14"/>
          <w:szCs w:val="14"/>
          <w:vertAlign w:val="superscript"/>
        </w:rPr>
        <w:t xml:space="preserve"> )</w:t>
      </w:r>
      <w:r w:rsidRPr="007378E0">
        <w:rPr>
          <w:rFonts w:ascii="Arial" w:hAnsi="Arial" w:cs="Arial"/>
          <w:sz w:val="14"/>
          <w:szCs w:val="14"/>
        </w:rPr>
        <w:t xml:space="preserve">  </w:t>
      </w:r>
      <w:r w:rsidRPr="007378E0">
        <w:rPr>
          <w:rFonts w:ascii="Arial" w:hAnsi="Arial" w:cs="Arial"/>
          <w:sz w:val="14"/>
          <w:szCs w:val="14"/>
        </w:rPr>
        <w:tab/>
      </w:r>
      <w:r w:rsidRPr="007378E0">
        <w:rPr>
          <w:rFonts w:ascii="Arial" w:hAnsi="Arial" w:cs="Arial"/>
          <w:color w:val="000000"/>
          <w:sz w:val="14"/>
          <w:szCs w:val="14"/>
        </w:rPr>
        <w:t>Ai sensi dell'articolo 1 della convenzione relativa alla tutela degli interessi finanziari delle Comunità europee (GU C 316 del 27.11.1995, pag. 48).</w:t>
      </w:r>
    </w:p>
  </w:footnote>
  <w:footnote w:id="15">
    <w:p w14:paraId="59F7E8E3" w14:textId="77777777" w:rsidR="002441F7" w:rsidRPr="007378E0" w:rsidRDefault="006F3D34" w:rsidP="007378E0">
      <w:pPr>
        <w:spacing w:before="0" w:after="0"/>
        <w:ind w:left="284" w:right="-99" w:hanging="284"/>
        <w:jc w:val="both"/>
        <w:rPr>
          <w:sz w:val="14"/>
          <w:szCs w:val="14"/>
        </w:rPr>
      </w:pPr>
      <w:r w:rsidRPr="007378E0">
        <w:rPr>
          <w:rFonts w:ascii="Arial" w:hAnsi="Arial" w:cs="Arial"/>
          <w:sz w:val="14"/>
          <w:szCs w:val="14"/>
          <w:vertAlign w:val="superscript"/>
        </w:rPr>
        <w:t>(</w:t>
      </w:r>
      <w:r w:rsidRPr="007378E0">
        <w:rPr>
          <w:rStyle w:val="Caratterenotaapidipagina"/>
          <w:rFonts w:ascii="Arial" w:hAnsi="Arial" w:cs="Arial"/>
          <w:sz w:val="14"/>
          <w:szCs w:val="14"/>
          <w:vertAlign w:val="superscript"/>
        </w:rPr>
        <w:footnoteRef/>
      </w:r>
      <w:r w:rsidRPr="007378E0">
        <w:rPr>
          <w:rFonts w:ascii="Arial" w:hAnsi="Arial" w:cs="Arial"/>
          <w:sz w:val="14"/>
          <w:szCs w:val="14"/>
          <w:vertAlign w:val="superscript"/>
        </w:rPr>
        <w:t>)</w:t>
      </w:r>
      <w:r w:rsidRPr="007378E0">
        <w:rPr>
          <w:rFonts w:ascii="Arial" w:hAnsi="Arial" w:cs="Arial"/>
          <w:sz w:val="14"/>
          <w:szCs w:val="14"/>
        </w:rPr>
        <w:t xml:space="preserve"> </w:t>
      </w:r>
      <w:r w:rsidRPr="007378E0">
        <w:rPr>
          <w:rFonts w:ascii="Arial" w:hAnsi="Arial" w:cs="Arial"/>
          <w:sz w:val="14"/>
          <w:szCs w:val="14"/>
        </w:rPr>
        <w:tab/>
      </w:r>
      <w:r w:rsidRPr="007378E0">
        <w:rPr>
          <w:rFonts w:ascii="Arial" w:hAnsi="Arial" w:cs="Arial"/>
          <w:color w:val="000000"/>
          <w:sz w:val="14"/>
          <w:szCs w:val="14"/>
        </w:rPr>
        <w:t xml:space="preserve">Quali definiti agli articoli 1 e 3 della decisione quadro del Consiglio, del 13 giugno 2002, sulla lotta contro il terrorismo (GU L 164 del 22.6.2002, pag. 3). Questo </w:t>
      </w:r>
      <w:proofErr w:type="spellStart"/>
      <w:r w:rsidRPr="007378E0">
        <w:rPr>
          <w:rFonts w:ascii="Arial" w:hAnsi="Arial" w:cs="Arial"/>
          <w:color w:val="000000"/>
          <w:sz w:val="14"/>
          <w:szCs w:val="14"/>
        </w:rPr>
        <w:t>motivo</w:t>
      </w:r>
      <w:proofErr w:type="spellEnd"/>
      <w:r w:rsidRPr="007378E0">
        <w:rPr>
          <w:rFonts w:ascii="Arial" w:hAnsi="Arial" w:cs="Arial"/>
          <w:color w:val="000000"/>
          <w:sz w:val="14"/>
          <w:szCs w:val="14"/>
        </w:rPr>
        <w:t xml:space="preserve"> di esclusione comprende anche l'istigazione, il concorso, il tentativo di commettere uno di tali reati, come indicato all'articolo 4 di detta decisione quadro.</w:t>
      </w:r>
    </w:p>
  </w:footnote>
  <w:footnote w:id="16">
    <w:p w14:paraId="16AE2DCD" w14:textId="77777777" w:rsidR="002441F7" w:rsidRPr="007378E0" w:rsidRDefault="006F3D34" w:rsidP="007378E0">
      <w:pPr>
        <w:tabs>
          <w:tab w:val="left" w:pos="284"/>
        </w:tabs>
        <w:spacing w:before="0" w:after="0"/>
        <w:ind w:left="284" w:right="-99" w:hanging="284"/>
        <w:jc w:val="both"/>
        <w:rPr>
          <w:sz w:val="14"/>
          <w:szCs w:val="14"/>
        </w:rPr>
      </w:pPr>
      <w:r w:rsidRPr="007378E0">
        <w:rPr>
          <w:rFonts w:ascii="Arial" w:hAnsi="Arial" w:cs="Arial"/>
          <w:sz w:val="14"/>
          <w:szCs w:val="14"/>
          <w:vertAlign w:val="superscript"/>
        </w:rPr>
        <w:t>(</w:t>
      </w:r>
      <w:r w:rsidRPr="007378E0">
        <w:rPr>
          <w:rStyle w:val="Caratterenotaapidipagina"/>
          <w:rFonts w:ascii="Arial" w:hAnsi="Arial" w:cs="Arial"/>
          <w:sz w:val="14"/>
          <w:szCs w:val="14"/>
          <w:vertAlign w:val="superscript"/>
        </w:rPr>
        <w:footnoteRef/>
      </w:r>
      <w:r w:rsidRPr="007378E0">
        <w:rPr>
          <w:rFonts w:ascii="Arial" w:hAnsi="Arial" w:cs="Arial"/>
          <w:sz w:val="14"/>
          <w:szCs w:val="14"/>
          <w:vertAlign w:val="superscript"/>
        </w:rPr>
        <w:t>)</w:t>
      </w:r>
      <w:r w:rsidRPr="007378E0">
        <w:rPr>
          <w:rFonts w:ascii="Arial" w:hAnsi="Arial" w:cs="Arial"/>
          <w:sz w:val="14"/>
          <w:szCs w:val="14"/>
        </w:rPr>
        <w:t xml:space="preserve"> </w:t>
      </w:r>
      <w:r w:rsidRPr="007378E0">
        <w:rPr>
          <w:rFonts w:ascii="Arial" w:hAnsi="Arial" w:cs="Arial"/>
          <w:sz w:val="14"/>
          <w:szCs w:val="14"/>
        </w:rPr>
        <w:tab/>
      </w:r>
      <w:r w:rsidRPr="007378E0">
        <w:rPr>
          <w:rFonts w:ascii="Arial" w:hAnsi="Arial" w:cs="Arial"/>
          <w:color w:val="000000"/>
          <w:sz w:val="14"/>
          <w:szCs w:val="14"/>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7378E0">
        <w:rPr>
          <w:rStyle w:val="DeltaViewInsertion"/>
          <w:rFonts w:ascii="Arial" w:hAnsi="Arial" w:cs="Arial"/>
          <w:b w:val="0"/>
          <w:color w:val="000000"/>
          <w:sz w:val="14"/>
          <w:szCs w:val="14"/>
        </w:rPr>
        <w:t>(GU</w:t>
      </w:r>
      <w:r w:rsidRPr="007378E0">
        <w:rPr>
          <w:rStyle w:val="DeltaViewInsertion"/>
          <w:rFonts w:ascii="Arial" w:hAnsi="Arial" w:cs="Arial"/>
          <w:b w:val="0"/>
          <w:bCs/>
          <w:iCs/>
          <w:color w:val="000000"/>
          <w:sz w:val="14"/>
          <w:szCs w:val="14"/>
        </w:rPr>
        <w:t xml:space="preserve"> L 309 del 25.11.2005, pag. 15).</w:t>
      </w:r>
    </w:p>
  </w:footnote>
  <w:footnote w:id="17">
    <w:p w14:paraId="331FC314" w14:textId="77777777" w:rsidR="002441F7" w:rsidRPr="007378E0" w:rsidRDefault="006F3D34" w:rsidP="007378E0">
      <w:pPr>
        <w:spacing w:before="0" w:after="0"/>
        <w:ind w:left="284" w:right="-99" w:hanging="284"/>
        <w:jc w:val="both"/>
        <w:rPr>
          <w:sz w:val="14"/>
          <w:szCs w:val="14"/>
        </w:rPr>
      </w:pPr>
      <w:r w:rsidRPr="007378E0">
        <w:rPr>
          <w:rFonts w:ascii="Arial" w:hAnsi="Arial" w:cs="Arial"/>
          <w:sz w:val="14"/>
          <w:szCs w:val="14"/>
          <w:vertAlign w:val="superscript"/>
        </w:rPr>
        <w:t>(</w:t>
      </w:r>
      <w:r w:rsidRPr="007378E0">
        <w:rPr>
          <w:rStyle w:val="Caratterenotaapidipagina"/>
          <w:rFonts w:ascii="Arial" w:hAnsi="Arial" w:cs="Arial"/>
          <w:sz w:val="14"/>
          <w:szCs w:val="14"/>
          <w:vertAlign w:val="superscript"/>
        </w:rPr>
        <w:footnoteRef/>
      </w:r>
      <w:r w:rsidRPr="007378E0">
        <w:rPr>
          <w:rFonts w:ascii="Arial" w:hAnsi="Arial" w:cs="Arial"/>
          <w:sz w:val="14"/>
          <w:szCs w:val="14"/>
          <w:vertAlign w:val="superscript"/>
        </w:rPr>
        <w:t>)</w:t>
      </w:r>
      <w:r w:rsidRPr="007378E0">
        <w:rPr>
          <w:rFonts w:ascii="Arial" w:hAnsi="Arial" w:cs="Arial"/>
          <w:sz w:val="14"/>
          <w:szCs w:val="14"/>
        </w:rPr>
        <w:t xml:space="preserve">  </w:t>
      </w:r>
      <w:r w:rsidRPr="007378E0">
        <w:rPr>
          <w:rFonts w:ascii="Arial" w:hAnsi="Arial" w:cs="Arial"/>
          <w:sz w:val="14"/>
          <w:szCs w:val="14"/>
        </w:rPr>
        <w:tab/>
      </w:r>
      <w:r w:rsidRPr="007378E0">
        <w:rPr>
          <w:rFonts w:ascii="Arial" w:hAnsi="Arial" w:cs="Arial"/>
          <w:i/>
          <w:sz w:val="14"/>
          <w:szCs w:val="14"/>
        </w:rPr>
        <w:t>Q</w:t>
      </w:r>
      <w:r w:rsidRPr="007378E0">
        <w:rPr>
          <w:rStyle w:val="DeltaViewInsertion"/>
          <w:rFonts w:ascii="Arial" w:hAnsi="Arial" w:cs="Arial"/>
          <w:b w:val="0"/>
          <w:i w:val="0"/>
          <w:color w:val="000000"/>
          <w:w w:val="0"/>
          <w:sz w:val="14"/>
          <w:szCs w:val="14"/>
        </w:rPr>
        <w:t>uali definiti all'articolo 2 della direttiva 2011/36/UE del Parlamento europeo e del Consiglio, del 5 aprile 2011, concernente la prevenzione e la repressione della tratta di esseri umani e la protezione delle vittime</w:t>
      </w:r>
      <w:r w:rsidRPr="007378E0">
        <w:rPr>
          <w:rStyle w:val="DeltaViewInsertion"/>
          <w:rFonts w:ascii="Arial" w:hAnsi="Arial" w:cs="Arial"/>
          <w:b w:val="0"/>
          <w:i w:val="0"/>
          <w:color w:val="000000"/>
          <w:sz w:val="14"/>
          <w:szCs w:val="14"/>
        </w:rPr>
        <w:t>, e che sostituisce la decisione quadro del Consiglio 2002/629/GAI (GU L 101 del 15.4.2011, pag. 1).</w:t>
      </w:r>
    </w:p>
  </w:footnote>
  <w:footnote w:id="18">
    <w:p w14:paraId="648B932E" w14:textId="77777777" w:rsidR="002441F7" w:rsidRPr="007378E0" w:rsidRDefault="006F3D34" w:rsidP="007378E0">
      <w:pPr>
        <w:spacing w:before="0" w:after="0"/>
        <w:ind w:left="284" w:right="-99" w:hanging="284"/>
        <w:jc w:val="both"/>
        <w:rPr>
          <w:sz w:val="14"/>
          <w:szCs w:val="14"/>
        </w:rPr>
      </w:pPr>
      <w:r w:rsidRPr="007378E0">
        <w:rPr>
          <w:rFonts w:ascii="Arial" w:hAnsi="Arial" w:cs="Arial"/>
          <w:sz w:val="14"/>
          <w:szCs w:val="14"/>
          <w:vertAlign w:val="superscript"/>
        </w:rPr>
        <w:t>(</w:t>
      </w:r>
      <w:r w:rsidRPr="007378E0">
        <w:rPr>
          <w:rStyle w:val="Caratterenotaapidipagina"/>
          <w:rFonts w:ascii="Arial" w:hAnsi="Arial" w:cs="Arial"/>
          <w:sz w:val="14"/>
          <w:szCs w:val="14"/>
          <w:vertAlign w:val="superscript"/>
        </w:rPr>
        <w:footnoteRef/>
      </w:r>
      <w:r w:rsidRPr="007378E0">
        <w:rPr>
          <w:rFonts w:ascii="Arial" w:hAnsi="Arial" w:cs="Arial"/>
          <w:sz w:val="14"/>
          <w:szCs w:val="14"/>
          <w:vertAlign w:val="superscript"/>
        </w:rPr>
        <w:t>)</w:t>
      </w:r>
      <w:r w:rsidRPr="007378E0">
        <w:rPr>
          <w:rFonts w:ascii="Arial" w:hAnsi="Arial" w:cs="Arial"/>
          <w:sz w:val="14"/>
          <w:szCs w:val="14"/>
          <w:vertAlign w:val="superscript"/>
        </w:rPr>
        <w:tab/>
      </w:r>
      <w:r w:rsidRPr="007378E0">
        <w:rPr>
          <w:rFonts w:ascii="Arial" w:hAnsi="Arial" w:cs="Arial"/>
          <w:sz w:val="14"/>
          <w:szCs w:val="14"/>
        </w:rPr>
        <w:t>Ripetere tante volte quanto necessario.</w:t>
      </w:r>
    </w:p>
  </w:footnote>
  <w:footnote w:id="19">
    <w:p w14:paraId="599A3F66" w14:textId="77777777" w:rsidR="002441F7" w:rsidRPr="007378E0" w:rsidRDefault="006F3D34" w:rsidP="007378E0">
      <w:pPr>
        <w:tabs>
          <w:tab w:val="left" w:pos="284"/>
        </w:tabs>
        <w:spacing w:before="0" w:after="0"/>
        <w:ind w:right="-99"/>
        <w:jc w:val="both"/>
        <w:rPr>
          <w:sz w:val="14"/>
          <w:szCs w:val="14"/>
        </w:rPr>
      </w:pPr>
      <w:r w:rsidRPr="007378E0">
        <w:rPr>
          <w:rFonts w:ascii="Arial" w:hAnsi="Arial" w:cs="Arial"/>
          <w:sz w:val="14"/>
          <w:szCs w:val="14"/>
          <w:vertAlign w:val="superscript"/>
        </w:rPr>
        <w:t>(</w:t>
      </w:r>
      <w:r w:rsidRPr="007378E0">
        <w:rPr>
          <w:rStyle w:val="Caratterenotaapidipagina"/>
          <w:rFonts w:ascii="Arial" w:hAnsi="Arial" w:cs="Arial"/>
          <w:sz w:val="14"/>
          <w:szCs w:val="14"/>
          <w:vertAlign w:val="superscript"/>
        </w:rPr>
        <w:footnoteRef/>
      </w:r>
      <w:r w:rsidRPr="007378E0">
        <w:rPr>
          <w:rFonts w:ascii="Arial" w:hAnsi="Arial" w:cs="Arial"/>
          <w:sz w:val="14"/>
          <w:szCs w:val="14"/>
          <w:vertAlign w:val="superscript"/>
        </w:rPr>
        <w:t>)</w:t>
      </w:r>
      <w:r w:rsidRPr="007378E0">
        <w:rPr>
          <w:rFonts w:ascii="Arial" w:hAnsi="Arial" w:cs="Arial"/>
          <w:sz w:val="14"/>
          <w:szCs w:val="14"/>
        </w:rPr>
        <w:t xml:space="preserve"> </w:t>
      </w:r>
      <w:r w:rsidRPr="007378E0">
        <w:rPr>
          <w:rFonts w:ascii="Arial" w:hAnsi="Arial" w:cs="Arial"/>
          <w:sz w:val="14"/>
          <w:szCs w:val="14"/>
        </w:rPr>
        <w:tab/>
        <w:t>Ripetere tante volte quanto necessario.</w:t>
      </w:r>
    </w:p>
  </w:footnote>
  <w:footnote w:id="20">
    <w:p w14:paraId="0D7F1748" w14:textId="77777777" w:rsidR="002441F7" w:rsidRPr="007378E0" w:rsidRDefault="006F3D34" w:rsidP="007378E0">
      <w:pPr>
        <w:tabs>
          <w:tab w:val="left" w:pos="284"/>
        </w:tabs>
        <w:ind w:right="-99"/>
        <w:rPr>
          <w:sz w:val="14"/>
          <w:szCs w:val="14"/>
        </w:rPr>
      </w:pPr>
      <w:r w:rsidRPr="007378E0">
        <w:rPr>
          <w:rFonts w:ascii="Arial" w:hAnsi="Arial" w:cs="Arial"/>
          <w:color w:val="000000"/>
          <w:sz w:val="14"/>
          <w:szCs w:val="14"/>
          <w:vertAlign w:val="superscript"/>
        </w:rPr>
        <w:t>(</w:t>
      </w:r>
      <w:r w:rsidRPr="007378E0">
        <w:rPr>
          <w:rStyle w:val="Caratterenotaapidipagina"/>
          <w:rFonts w:ascii="Arial" w:hAnsi="Arial"/>
          <w:sz w:val="14"/>
          <w:szCs w:val="14"/>
          <w:vertAlign w:val="superscript"/>
        </w:rPr>
        <w:footnoteRef/>
      </w:r>
      <w:r w:rsidRPr="007378E0">
        <w:rPr>
          <w:rFonts w:ascii="Arial" w:hAnsi="Arial" w:cs="Arial"/>
          <w:color w:val="000000"/>
          <w:sz w:val="14"/>
          <w:szCs w:val="14"/>
          <w:vertAlign w:val="superscript"/>
        </w:rPr>
        <w:t>)</w:t>
      </w:r>
      <w:r w:rsidRPr="007378E0">
        <w:rPr>
          <w:rFonts w:ascii="Arial" w:hAnsi="Arial" w:cs="Arial"/>
          <w:color w:val="000000"/>
          <w:sz w:val="14"/>
          <w:szCs w:val="14"/>
        </w:rPr>
        <w:tab/>
        <w:t>In conformità alle disposizioni nazionali di attuazione dell'articolo 57, paragrafo 6, della direttiva 2014/24/UE.</w:t>
      </w:r>
    </w:p>
  </w:footnote>
  <w:footnote w:id="21">
    <w:p w14:paraId="5FACD5DC" w14:textId="77777777" w:rsidR="002441F7" w:rsidRPr="007378E0" w:rsidRDefault="006F3D34" w:rsidP="003E60D1">
      <w:pPr>
        <w:spacing w:before="0" w:after="0"/>
        <w:ind w:left="284" w:hanging="284"/>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rPr>
        <w:t xml:space="preserve">  </w:t>
      </w:r>
      <w:r w:rsidRPr="007378E0">
        <w:rPr>
          <w:sz w:val="14"/>
          <w:szCs w:val="14"/>
        </w:rPr>
        <w:tab/>
      </w:r>
      <w:r w:rsidRPr="007378E0">
        <w:rPr>
          <w:rFonts w:ascii="Arial" w:hAnsi="Arial" w:cs="Arial"/>
          <w:sz w:val="14"/>
          <w:szCs w:val="14"/>
        </w:rPr>
        <w:t>Ripetere tante volte quanto necessario.</w:t>
      </w:r>
    </w:p>
  </w:footnote>
  <w:footnote w:id="22">
    <w:p w14:paraId="04953550" w14:textId="77777777" w:rsidR="002441F7" w:rsidRPr="007378E0" w:rsidRDefault="006F3D34" w:rsidP="003E60D1">
      <w:pPr>
        <w:tabs>
          <w:tab w:val="left" w:pos="284"/>
        </w:tabs>
        <w:spacing w:before="0" w:after="0"/>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rPr>
        <w:tab/>
      </w:r>
      <w:r w:rsidRPr="007378E0">
        <w:rPr>
          <w:rFonts w:ascii="Arial" w:hAnsi="Arial" w:cs="Arial"/>
          <w:sz w:val="14"/>
          <w:szCs w:val="14"/>
        </w:rPr>
        <w:t>Cfr. articolo 57, paragrafo 4, della direttiva 2014/24/UE.</w:t>
      </w:r>
    </w:p>
  </w:footnote>
  <w:footnote w:id="23">
    <w:p w14:paraId="6B2AF01D" w14:textId="77777777" w:rsidR="002441F7" w:rsidRPr="007378E0" w:rsidRDefault="006F3D34" w:rsidP="003E60D1">
      <w:pPr>
        <w:tabs>
          <w:tab w:val="left" w:pos="284"/>
        </w:tabs>
        <w:spacing w:before="0" w:after="0"/>
        <w:ind w:left="284" w:hanging="284"/>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rPr>
        <w:tab/>
      </w:r>
      <w:r w:rsidRPr="007378E0">
        <w:rPr>
          <w:rFonts w:ascii="Arial" w:hAnsi="Arial" w:cs="Arial"/>
          <w:sz w:val="14"/>
          <w:szCs w:val="14"/>
        </w:rPr>
        <w:t>Così come stabiliti ai fini del presente appalto dalla normativa nazionale, dall'avviso o bando pertinente o dai documenti di gara ovvero dall'articolo 18, paragrafo 2, della direttiva 2014/24/UE.</w:t>
      </w:r>
    </w:p>
  </w:footnote>
  <w:footnote w:id="24">
    <w:p w14:paraId="694A6F42" w14:textId="77777777" w:rsidR="002441F7" w:rsidRPr="007378E0" w:rsidRDefault="006F3D34" w:rsidP="003E60D1">
      <w:pPr>
        <w:spacing w:before="0" w:after="0"/>
        <w:ind w:left="284" w:hanging="284"/>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rPr>
        <w:t xml:space="preserve"> </w:t>
      </w:r>
      <w:r w:rsidRPr="007378E0">
        <w:rPr>
          <w:sz w:val="14"/>
          <w:szCs w:val="14"/>
        </w:rPr>
        <w:tab/>
      </w:r>
      <w:r w:rsidRPr="007378E0">
        <w:rPr>
          <w:rFonts w:ascii="Arial" w:hAnsi="Arial" w:cs="Arial"/>
          <w:sz w:val="14"/>
          <w:szCs w:val="14"/>
        </w:rPr>
        <w:t>Cfr., ove applicabile, il diritto nazionale, l'avviso o bando pertinente o i documenti di gara.</w:t>
      </w:r>
    </w:p>
  </w:footnote>
  <w:footnote w:id="25">
    <w:p w14:paraId="679B3860" w14:textId="77777777" w:rsidR="002441F7" w:rsidRPr="007378E0" w:rsidRDefault="006F3D34" w:rsidP="003E60D1">
      <w:pPr>
        <w:tabs>
          <w:tab w:val="left" w:pos="284"/>
        </w:tabs>
        <w:spacing w:before="0" w:after="0"/>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w:t>
      </w:r>
      <w:r w:rsidRPr="007378E0">
        <w:rPr>
          <w:sz w:val="14"/>
          <w:szCs w:val="14"/>
          <w:vertAlign w:val="superscript"/>
        </w:rPr>
        <w:tab/>
      </w:r>
      <w:r w:rsidRPr="007378E0">
        <w:rPr>
          <w:rFonts w:ascii="Arial" w:hAnsi="Arial" w:cs="Arial"/>
          <w:b/>
          <w:sz w:val="14"/>
          <w:szCs w:val="14"/>
        </w:rPr>
        <w:t>Come indicato nel diritto nazionale, nell'avviso o bando pertinente o nei documenti di gara.</w:t>
      </w:r>
    </w:p>
  </w:footnote>
  <w:footnote w:id="26">
    <w:p w14:paraId="48CEAF50" w14:textId="77777777" w:rsidR="002441F7" w:rsidRDefault="006F3D34" w:rsidP="003E60D1">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3C28743E" w14:textId="77777777" w:rsidR="002441F7" w:rsidRPr="007378E0" w:rsidRDefault="006F3D34" w:rsidP="00F351F0">
      <w:pPr>
        <w:ind w:left="284" w:hanging="284"/>
        <w:rPr>
          <w:sz w:val="14"/>
          <w:szCs w:val="14"/>
        </w:rPr>
      </w:pPr>
      <w:r w:rsidRPr="007378E0">
        <w:rPr>
          <w:sz w:val="14"/>
          <w:szCs w:val="14"/>
          <w:vertAlign w:val="superscript"/>
        </w:rPr>
        <w:t>(</w:t>
      </w:r>
      <w:r w:rsidRPr="007378E0">
        <w:rPr>
          <w:rStyle w:val="Caratterenotaapidipagina"/>
          <w:rFonts w:ascii="Arial" w:hAnsi="Arial"/>
          <w:sz w:val="14"/>
          <w:szCs w:val="14"/>
          <w:vertAlign w:val="superscript"/>
        </w:rPr>
        <w:footnoteRef/>
      </w:r>
      <w:r w:rsidRPr="007378E0">
        <w:rPr>
          <w:sz w:val="14"/>
          <w:szCs w:val="14"/>
          <w:vertAlign w:val="superscript"/>
        </w:rPr>
        <w:t xml:space="preserve">) </w:t>
      </w:r>
      <w:r w:rsidRPr="007378E0">
        <w:rPr>
          <w:sz w:val="14"/>
          <w:szCs w:val="14"/>
        </w:rPr>
        <w:t xml:space="preserve"> </w:t>
      </w:r>
      <w:r w:rsidRPr="007378E0">
        <w:rPr>
          <w:sz w:val="14"/>
          <w:szCs w:val="14"/>
        </w:rPr>
        <w:tab/>
      </w:r>
      <w:r w:rsidRPr="007378E0">
        <w:rPr>
          <w:rFonts w:ascii="Arial" w:hAnsi="Arial" w:cs="Arial"/>
          <w:sz w:val="14"/>
          <w:szCs w:val="14"/>
        </w:rPr>
        <w:t xml:space="preserve">Conformemente all'elenco dell'allegato XI della direttiva 2014/24/UE; </w:t>
      </w:r>
      <w:r w:rsidRPr="007378E0">
        <w:rPr>
          <w:rFonts w:ascii="Arial" w:hAnsi="Arial" w:cs="Arial"/>
          <w:b/>
          <w:sz w:val="14"/>
          <w:szCs w:val="14"/>
        </w:rPr>
        <w:t>gli operatori economici di taluni Stati membri potrebbero dover soddisfare altri requisiti previsti nello stesso allegato.</w:t>
      </w:r>
    </w:p>
  </w:footnote>
  <w:footnote w:id="28">
    <w:p w14:paraId="770042BD" w14:textId="77777777" w:rsidR="002441F7"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600D5328" w14:textId="77777777" w:rsidR="002441F7"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7A3C012A" w14:textId="77777777" w:rsidR="002441F7"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6B05AE14" w14:textId="77777777" w:rsidR="002441F7"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53F41EFD" w14:textId="77777777" w:rsidR="002441F7"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5755B523" w14:textId="77777777" w:rsidR="002441F7"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0E12E8C5" w14:textId="77777777" w:rsidR="002441F7"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06787402" w14:textId="77777777" w:rsidR="002441F7"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56072B2B" w14:textId="77777777" w:rsidR="002441F7" w:rsidRDefault="006F3D34" w:rsidP="003E60D1">
      <w:pPr>
        <w:spacing w:before="0" w:after="0"/>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6C100488" w14:textId="77777777" w:rsidR="002441F7" w:rsidRDefault="006F3D34" w:rsidP="002E43BE">
      <w:pPr>
        <w:ind w:left="284" w:right="-574" w:hanging="284"/>
        <w:jc w:val="both"/>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3D8AD589" w14:textId="77777777" w:rsidR="002441F7" w:rsidRPr="000251D9" w:rsidRDefault="006F3D34" w:rsidP="003E60D1">
      <w:pPr>
        <w:spacing w:before="0" w:after="0"/>
        <w:ind w:left="284" w:right="-574" w:hanging="284"/>
        <w:rPr>
          <w:sz w:val="14"/>
          <w:szCs w:val="14"/>
        </w:rPr>
      </w:pPr>
      <w:r w:rsidRPr="000251D9">
        <w:rPr>
          <w:sz w:val="14"/>
          <w:szCs w:val="14"/>
          <w:vertAlign w:val="superscript"/>
        </w:rPr>
        <w:t>(</w:t>
      </w:r>
      <w:r w:rsidRPr="000251D9">
        <w:rPr>
          <w:rStyle w:val="Caratterenotaapidipagina"/>
          <w:rFonts w:ascii="Arial" w:hAnsi="Arial"/>
          <w:sz w:val="14"/>
          <w:szCs w:val="14"/>
          <w:vertAlign w:val="superscript"/>
        </w:rPr>
        <w:footnoteRef/>
      </w:r>
      <w:r w:rsidRPr="000251D9">
        <w:rPr>
          <w:sz w:val="14"/>
          <w:szCs w:val="14"/>
          <w:vertAlign w:val="superscript"/>
        </w:rPr>
        <w:t>)</w:t>
      </w:r>
      <w:r w:rsidRPr="000251D9">
        <w:rPr>
          <w:sz w:val="14"/>
          <w:szCs w:val="14"/>
        </w:rPr>
        <w:t xml:space="preserve"> </w:t>
      </w:r>
      <w:r w:rsidRPr="000251D9">
        <w:rPr>
          <w:sz w:val="14"/>
          <w:szCs w:val="14"/>
        </w:rPr>
        <w:tab/>
      </w:r>
      <w:r w:rsidRPr="000251D9">
        <w:rPr>
          <w:rFonts w:ascii="Arial" w:hAnsi="Arial" w:cs="Arial"/>
          <w:sz w:val="14"/>
          <w:szCs w:val="14"/>
        </w:rPr>
        <w:t>Indicare chiaramente la voce cui si riferisce la risposta.</w:t>
      </w:r>
    </w:p>
  </w:footnote>
  <w:footnote w:id="39">
    <w:p w14:paraId="122EB3A0" w14:textId="77777777" w:rsidR="002441F7" w:rsidRPr="000251D9" w:rsidRDefault="006F3D34" w:rsidP="003E60D1">
      <w:pPr>
        <w:spacing w:before="0" w:after="0"/>
        <w:ind w:left="284" w:right="-574" w:hanging="284"/>
        <w:rPr>
          <w:sz w:val="14"/>
          <w:szCs w:val="14"/>
        </w:rPr>
      </w:pPr>
      <w:r w:rsidRPr="000251D9">
        <w:rPr>
          <w:sz w:val="14"/>
          <w:szCs w:val="14"/>
          <w:vertAlign w:val="superscript"/>
        </w:rPr>
        <w:t>(</w:t>
      </w:r>
      <w:r w:rsidRPr="000251D9">
        <w:rPr>
          <w:rStyle w:val="Caratterenotaapidipagina"/>
          <w:rFonts w:ascii="Arial" w:hAnsi="Arial"/>
          <w:sz w:val="14"/>
          <w:szCs w:val="14"/>
          <w:vertAlign w:val="superscript"/>
        </w:rPr>
        <w:footnoteRef/>
      </w:r>
      <w:r w:rsidRPr="000251D9">
        <w:rPr>
          <w:sz w:val="14"/>
          <w:szCs w:val="14"/>
          <w:vertAlign w:val="superscript"/>
        </w:rPr>
        <w:t>)</w:t>
      </w:r>
      <w:r w:rsidRPr="000251D9">
        <w:rPr>
          <w:sz w:val="14"/>
          <w:szCs w:val="14"/>
        </w:rPr>
        <w:t xml:space="preserve">  </w:t>
      </w:r>
      <w:r w:rsidRPr="000251D9">
        <w:rPr>
          <w:sz w:val="14"/>
          <w:szCs w:val="14"/>
        </w:rPr>
        <w:tab/>
      </w:r>
      <w:r w:rsidRPr="000251D9">
        <w:rPr>
          <w:rFonts w:ascii="Arial" w:hAnsi="Arial" w:cs="Arial"/>
          <w:sz w:val="14"/>
          <w:szCs w:val="14"/>
        </w:rPr>
        <w:t>Ripetere tante volte quanto necessario.</w:t>
      </w:r>
    </w:p>
  </w:footnote>
  <w:footnote w:id="40">
    <w:p w14:paraId="24ADC636" w14:textId="77777777" w:rsidR="002441F7" w:rsidRPr="000251D9" w:rsidRDefault="006F3D34" w:rsidP="003E60D1">
      <w:pPr>
        <w:spacing w:before="0" w:after="0"/>
        <w:ind w:left="284" w:right="-574" w:hanging="284"/>
        <w:rPr>
          <w:sz w:val="14"/>
          <w:szCs w:val="14"/>
        </w:rPr>
      </w:pPr>
      <w:r w:rsidRPr="000251D9">
        <w:rPr>
          <w:sz w:val="14"/>
          <w:szCs w:val="14"/>
          <w:vertAlign w:val="superscript"/>
        </w:rPr>
        <w:t>(</w:t>
      </w:r>
      <w:r w:rsidRPr="000251D9">
        <w:rPr>
          <w:rStyle w:val="Caratterenotaapidipagina"/>
          <w:rFonts w:ascii="Arial" w:hAnsi="Arial"/>
          <w:sz w:val="14"/>
          <w:szCs w:val="14"/>
          <w:vertAlign w:val="superscript"/>
        </w:rPr>
        <w:footnoteRef/>
      </w:r>
      <w:r w:rsidRPr="000251D9">
        <w:rPr>
          <w:sz w:val="14"/>
          <w:szCs w:val="14"/>
          <w:vertAlign w:val="superscript"/>
        </w:rPr>
        <w:t>)</w:t>
      </w:r>
      <w:r w:rsidRPr="000251D9">
        <w:rPr>
          <w:sz w:val="14"/>
          <w:szCs w:val="14"/>
        </w:rPr>
        <w:t xml:space="preserve"> </w:t>
      </w:r>
      <w:r w:rsidRPr="000251D9">
        <w:rPr>
          <w:sz w:val="14"/>
          <w:szCs w:val="14"/>
        </w:rPr>
        <w:tab/>
      </w:r>
      <w:r w:rsidRPr="000251D9">
        <w:rPr>
          <w:rFonts w:ascii="Arial" w:hAnsi="Arial" w:cs="Arial"/>
          <w:sz w:val="14"/>
          <w:szCs w:val="14"/>
        </w:rPr>
        <w:t>Ripetere tante volte quanto necessario.</w:t>
      </w:r>
    </w:p>
  </w:footnote>
  <w:footnote w:id="41">
    <w:p w14:paraId="3999CB3A" w14:textId="77777777" w:rsidR="002441F7" w:rsidRPr="000251D9" w:rsidRDefault="006F3D34" w:rsidP="003E60D1">
      <w:pPr>
        <w:tabs>
          <w:tab w:val="left" w:pos="284"/>
        </w:tabs>
        <w:spacing w:before="0" w:after="0"/>
        <w:ind w:left="284" w:right="-574" w:hanging="284"/>
        <w:rPr>
          <w:sz w:val="14"/>
          <w:szCs w:val="14"/>
        </w:rPr>
      </w:pPr>
      <w:r w:rsidRPr="000251D9">
        <w:rPr>
          <w:sz w:val="14"/>
          <w:szCs w:val="14"/>
          <w:vertAlign w:val="superscript"/>
        </w:rPr>
        <w:t>(</w:t>
      </w:r>
      <w:r w:rsidRPr="000251D9">
        <w:rPr>
          <w:rStyle w:val="Caratterenotaapidipagina"/>
          <w:rFonts w:ascii="Arial" w:hAnsi="Arial"/>
          <w:sz w:val="14"/>
          <w:szCs w:val="14"/>
          <w:vertAlign w:val="superscript"/>
        </w:rPr>
        <w:footnoteRef/>
      </w:r>
      <w:r w:rsidRPr="000251D9">
        <w:rPr>
          <w:sz w:val="14"/>
          <w:szCs w:val="14"/>
          <w:vertAlign w:val="superscript"/>
        </w:rPr>
        <w:t>)</w:t>
      </w:r>
      <w:r w:rsidRPr="000251D9">
        <w:rPr>
          <w:sz w:val="14"/>
          <w:szCs w:val="14"/>
        </w:rPr>
        <w:t xml:space="preserve"> </w:t>
      </w:r>
      <w:r w:rsidRPr="000251D9">
        <w:rPr>
          <w:sz w:val="14"/>
          <w:szCs w:val="14"/>
        </w:rPr>
        <w:tab/>
      </w:r>
      <w:r w:rsidRPr="000251D9">
        <w:rPr>
          <w:rFonts w:ascii="Arial" w:hAnsi="Arial" w:cs="Arial"/>
          <w:sz w:val="14"/>
          <w:szCs w:val="14"/>
        </w:rPr>
        <w:t>A condizione che l'operatore economico abbia fornito le informazioni necessarie (</w:t>
      </w:r>
      <w:r w:rsidRPr="000251D9">
        <w:rPr>
          <w:rFonts w:ascii="Arial" w:hAnsi="Arial" w:cs="Arial"/>
          <w:i/>
          <w:sz w:val="14"/>
          <w:szCs w:val="14"/>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5C164018" w14:textId="77777777" w:rsidR="002441F7" w:rsidRPr="000251D9" w:rsidRDefault="006F3D34" w:rsidP="003E60D1">
      <w:pPr>
        <w:spacing w:before="0" w:after="0"/>
        <w:ind w:left="284" w:right="-574" w:hanging="284"/>
        <w:rPr>
          <w:sz w:val="14"/>
          <w:szCs w:val="14"/>
        </w:rPr>
      </w:pPr>
      <w:r w:rsidRPr="000251D9">
        <w:rPr>
          <w:sz w:val="14"/>
          <w:szCs w:val="14"/>
          <w:vertAlign w:val="superscript"/>
        </w:rPr>
        <w:t>(</w:t>
      </w:r>
      <w:r w:rsidRPr="000251D9">
        <w:rPr>
          <w:rStyle w:val="Caratterenotaapidipagina"/>
          <w:rFonts w:ascii="Arial" w:hAnsi="Arial"/>
          <w:sz w:val="14"/>
          <w:szCs w:val="14"/>
          <w:vertAlign w:val="superscript"/>
        </w:rPr>
        <w:footnoteRef/>
      </w:r>
      <w:r w:rsidRPr="000251D9">
        <w:rPr>
          <w:sz w:val="14"/>
          <w:szCs w:val="14"/>
          <w:vertAlign w:val="superscript"/>
        </w:rPr>
        <w:t>)</w:t>
      </w:r>
      <w:r w:rsidRPr="000251D9">
        <w:rPr>
          <w:sz w:val="14"/>
          <w:szCs w:val="14"/>
        </w:rPr>
        <w:t xml:space="preserve">  </w:t>
      </w:r>
      <w:r w:rsidRPr="000251D9">
        <w:rPr>
          <w:sz w:val="14"/>
          <w:szCs w:val="14"/>
        </w:rPr>
        <w:tab/>
      </w:r>
      <w:r w:rsidRPr="000251D9">
        <w:rPr>
          <w:rFonts w:ascii="Arial" w:hAnsi="Arial" w:cs="Arial"/>
          <w:sz w:val="14"/>
          <w:szCs w:val="14"/>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435557697">
    <w:abstractNumId w:val="0"/>
  </w:num>
  <w:num w:numId="2" w16cid:durableId="68354499">
    <w:abstractNumId w:val="1"/>
  </w:num>
  <w:num w:numId="3" w16cid:durableId="1254052617">
    <w:abstractNumId w:val="2"/>
  </w:num>
  <w:num w:numId="4" w16cid:durableId="1451586698">
    <w:abstractNumId w:val="3"/>
  </w:num>
  <w:num w:numId="5" w16cid:durableId="486476100">
    <w:abstractNumId w:val="4"/>
  </w:num>
  <w:num w:numId="6" w16cid:durableId="785805949">
    <w:abstractNumId w:val="5"/>
  </w:num>
  <w:num w:numId="7" w16cid:durableId="2137944781">
    <w:abstractNumId w:val="6"/>
  </w:num>
  <w:num w:numId="8" w16cid:durableId="1925603049">
    <w:abstractNumId w:val="7"/>
  </w:num>
  <w:num w:numId="9" w16cid:durableId="1234051537">
    <w:abstractNumId w:val="8"/>
  </w:num>
  <w:num w:numId="10" w16cid:durableId="2091387564">
    <w:abstractNumId w:val="9"/>
  </w:num>
  <w:num w:numId="11" w16cid:durableId="186219068">
    <w:abstractNumId w:val="10"/>
  </w:num>
  <w:num w:numId="12" w16cid:durableId="350840547">
    <w:abstractNumId w:val="11"/>
  </w:num>
  <w:num w:numId="13" w16cid:durableId="1427846810">
    <w:abstractNumId w:val="12"/>
  </w:num>
  <w:num w:numId="14" w16cid:durableId="1885288433">
    <w:abstractNumId w:val="13"/>
  </w:num>
  <w:num w:numId="15" w16cid:durableId="1475558934">
    <w:abstractNumId w:val="14"/>
  </w:num>
  <w:num w:numId="16" w16cid:durableId="922839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93"/>
    <w:rsid w:val="00023AC1"/>
    <w:rsid w:val="000251D9"/>
    <w:rsid w:val="000576F3"/>
    <w:rsid w:val="00076DCA"/>
    <w:rsid w:val="00083593"/>
    <w:rsid w:val="000953DC"/>
    <w:rsid w:val="000A2951"/>
    <w:rsid w:val="000A51C1"/>
    <w:rsid w:val="000A7B33"/>
    <w:rsid w:val="000B5314"/>
    <w:rsid w:val="000E5FBC"/>
    <w:rsid w:val="00121BF6"/>
    <w:rsid w:val="001752F0"/>
    <w:rsid w:val="001A404C"/>
    <w:rsid w:val="001B09FA"/>
    <w:rsid w:val="001B6825"/>
    <w:rsid w:val="001D3A2B"/>
    <w:rsid w:val="001D56C2"/>
    <w:rsid w:val="001E6506"/>
    <w:rsid w:val="001F35A9"/>
    <w:rsid w:val="002441F7"/>
    <w:rsid w:val="00270DA2"/>
    <w:rsid w:val="002A21BC"/>
    <w:rsid w:val="002C1057"/>
    <w:rsid w:val="002C169E"/>
    <w:rsid w:val="002D50E9"/>
    <w:rsid w:val="002E43BE"/>
    <w:rsid w:val="0031692D"/>
    <w:rsid w:val="00316FAD"/>
    <w:rsid w:val="00350D7E"/>
    <w:rsid w:val="0036728A"/>
    <w:rsid w:val="00384132"/>
    <w:rsid w:val="003A443E"/>
    <w:rsid w:val="003B3636"/>
    <w:rsid w:val="003B3756"/>
    <w:rsid w:val="003E19C0"/>
    <w:rsid w:val="003E60D1"/>
    <w:rsid w:val="003E7810"/>
    <w:rsid w:val="003F39A8"/>
    <w:rsid w:val="004234D1"/>
    <w:rsid w:val="00443F09"/>
    <w:rsid w:val="004D6514"/>
    <w:rsid w:val="00516CEA"/>
    <w:rsid w:val="00522217"/>
    <w:rsid w:val="005309A4"/>
    <w:rsid w:val="00575756"/>
    <w:rsid w:val="0058406C"/>
    <w:rsid w:val="005B3B08"/>
    <w:rsid w:val="005B4C33"/>
    <w:rsid w:val="005B7F88"/>
    <w:rsid w:val="005C49E6"/>
    <w:rsid w:val="005D6081"/>
    <w:rsid w:val="005E2955"/>
    <w:rsid w:val="005F7369"/>
    <w:rsid w:val="00625142"/>
    <w:rsid w:val="00635C8F"/>
    <w:rsid w:val="0064014A"/>
    <w:rsid w:val="006879D2"/>
    <w:rsid w:val="006A5E21"/>
    <w:rsid w:val="006B430C"/>
    <w:rsid w:val="006B4D39"/>
    <w:rsid w:val="006C2C4B"/>
    <w:rsid w:val="006D0735"/>
    <w:rsid w:val="006F3D34"/>
    <w:rsid w:val="006F47B1"/>
    <w:rsid w:val="00711DFA"/>
    <w:rsid w:val="007179CE"/>
    <w:rsid w:val="0073629D"/>
    <w:rsid w:val="007378E0"/>
    <w:rsid w:val="007446D7"/>
    <w:rsid w:val="00766402"/>
    <w:rsid w:val="00770FCC"/>
    <w:rsid w:val="00774395"/>
    <w:rsid w:val="007B50B2"/>
    <w:rsid w:val="007E0261"/>
    <w:rsid w:val="007F00FE"/>
    <w:rsid w:val="008154AA"/>
    <w:rsid w:val="00831979"/>
    <w:rsid w:val="008455B0"/>
    <w:rsid w:val="0089654F"/>
    <w:rsid w:val="008A1EA1"/>
    <w:rsid w:val="008C734C"/>
    <w:rsid w:val="008E3A62"/>
    <w:rsid w:val="008F12E6"/>
    <w:rsid w:val="00900583"/>
    <w:rsid w:val="00934658"/>
    <w:rsid w:val="00952F23"/>
    <w:rsid w:val="009644B4"/>
    <w:rsid w:val="009C40D7"/>
    <w:rsid w:val="009E204E"/>
    <w:rsid w:val="009F5150"/>
    <w:rsid w:val="00A23B3E"/>
    <w:rsid w:val="00A30CBB"/>
    <w:rsid w:val="00A46950"/>
    <w:rsid w:val="00A640CC"/>
    <w:rsid w:val="00AA2252"/>
    <w:rsid w:val="00AA5F93"/>
    <w:rsid w:val="00AE5CFF"/>
    <w:rsid w:val="00B32C28"/>
    <w:rsid w:val="00B64AE6"/>
    <w:rsid w:val="00B80BA0"/>
    <w:rsid w:val="00B91406"/>
    <w:rsid w:val="00BA1B65"/>
    <w:rsid w:val="00BA4F12"/>
    <w:rsid w:val="00BA54F4"/>
    <w:rsid w:val="00BB116C"/>
    <w:rsid w:val="00BB639E"/>
    <w:rsid w:val="00BC09F5"/>
    <w:rsid w:val="00BC5E83"/>
    <w:rsid w:val="00BF446F"/>
    <w:rsid w:val="00BF74E1"/>
    <w:rsid w:val="00C03658"/>
    <w:rsid w:val="00C427DB"/>
    <w:rsid w:val="00C42DEF"/>
    <w:rsid w:val="00C47D53"/>
    <w:rsid w:val="00C57E3D"/>
    <w:rsid w:val="00C60A33"/>
    <w:rsid w:val="00C64D4B"/>
    <w:rsid w:val="00C65DA7"/>
    <w:rsid w:val="00C92169"/>
    <w:rsid w:val="00CA04F3"/>
    <w:rsid w:val="00CC764A"/>
    <w:rsid w:val="00CD2288"/>
    <w:rsid w:val="00CD3E4F"/>
    <w:rsid w:val="00CF449A"/>
    <w:rsid w:val="00D27595"/>
    <w:rsid w:val="00D27DB2"/>
    <w:rsid w:val="00D509A5"/>
    <w:rsid w:val="00D64744"/>
    <w:rsid w:val="00D92A41"/>
    <w:rsid w:val="00D93877"/>
    <w:rsid w:val="00DA7329"/>
    <w:rsid w:val="00DC4169"/>
    <w:rsid w:val="00DE4996"/>
    <w:rsid w:val="00E0264E"/>
    <w:rsid w:val="00E442B1"/>
    <w:rsid w:val="00E4479B"/>
    <w:rsid w:val="00EB216B"/>
    <w:rsid w:val="00EB45DC"/>
    <w:rsid w:val="00F26DE7"/>
    <w:rsid w:val="00F351F0"/>
    <w:rsid w:val="00F51F37"/>
    <w:rsid w:val="00F575CF"/>
    <w:rsid w:val="00F62D30"/>
    <w:rsid w:val="00F62F53"/>
    <w:rsid w:val="00F672A2"/>
    <w:rsid w:val="00F936B6"/>
    <w:rsid w:val="00F9449A"/>
    <w:rsid w:val="00F95202"/>
    <w:rsid w:val="00FA5FE3"/>
    <w:rsid w:val="00FA652B"/>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58AA97"/>
  <w14:defaultImageDpi w14:val="0"/>
  <w15:docId w15:val="{BE811ACB-AD7E-4CC1-BDA4-50DDD385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able of authorities" w:semiHidden="1" w:unhideWhenUsed="1"/>
    <w:lsdException w:name="List" w:semiHidden="1" w:unhideWhenUsed="1"/>
    <w:lsdException w:name="List Bullet" w:semiHidden="1" w:unhideWhenUsed="1"/>
    <w:lsdException w:name="Title" w:locked="1" w:uiPriority="0" w:qFormat="1"/>
    <w:lsdException w:name="Default Paragraph Font" w:locked="1"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0" w:qFormat="1"/>
    <w:lsdException w:name="Strong" w:locked="1" w:uiPriority="0" w:qFormat="1"/>
    <w:lsdException w:name="Emphasis" w:locked="1" w:uiPriority="0" w:qFormat="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color w:val="00000A"/>
      <w:kern w:val="1"/>
      <w:sz w:val="24"/>
      <w:szCs w:val="22"/>
    </w:rPr>
  </w:style>
  <w:style w:type="paragraph" w:styleId="Titolo1">
    <w:name w:val="heading 1"/>
    <w:basedOn w:val="Normale"/>
    <w:link w:val="Titolo1Carattere"/>
    <w:uiPriority w:val="99"/>
    <w:qFormat/>
    <w:rsid w:val="00C65DA7"/>
    <w:pPr>
      <w:keepNext/>
      <w:spacing w:before="360"/>
      <w:outlineLvl w:val="0"/>
    </w:pPr>
    <w:rPr>
      <w:b/>
      <w:bCs/>
      <w:smallCaps/>
      <w:szCs w:val="28"/>
    </w:rPr>
  </w:style>
  <w:style w:type="paragraph" w:styleId="Titolo2">
    <w:name w:val="heading 2"/>
    <w:basedOn w:val="Normale"/>
    <w:link w:val="Titolo2Carattere"/>
    <w:uiPriority w:val="99"/>
    <w:qFormat/>
    <w:rsid w:val="00C65DA7"/>
    <w:pPr>
      <w:keepNext/>
      <w:outlineLvl w:val="1"/>
    </w:pPr>
    <w:rPr>
      <w:b/>
      <w:bCs/>
      <w:szCs w:val="26"/>
    </w:rPr>
  </w:style>
  <w:style w:type="paragraph" w:styleId="Titolo3">
    <w:name w:val="heading 3"/>
    <w:basedOn w:val="Normale"/>
    <w:link w:val="Titolo3Carattere"/>
    <w:uiPriority w:val="99"/>
    <w:qFormat/>
    <w:rsid w:val="00C65DA7"/>
    <w:pPr>
      <w:keepNext/>
      <w:outlineLvl w:val="2"/>
    </w:pPr>
    <w:rPr>
      <w:bCs/>
      <w:i/>
    </w:rPr>
  </w:style>
  <w:style w:type="paragraph" w:styleId="Titolo4">
    <w:name w:val="heading 4"/>
    <w:basedOn w:val="Normale"/>
    <w:link w:val="Titolo4Carattere"/>
    <w:uiPriority w:val="99"/>
    <w:qFormat/>
    <w:rsid w:val="00C65DA7"/>
    <w:pPr>
      <w:keepNext/>
      <w:outlineLvl w:val="3"/>
    </w:pPr>
    <w:rPr>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C65DA7"/>
    <w:rPr>
      <w:rFonts w:ascii="Times New Roman" w:hAnsi="Times New Roman" w:cs="Times New Roman"/>
      <w:b/>
      <w:smallCaps/>
      <w:sz w:val="28"/>
      <w:lang w:val="x-none" w:eastAsia="it-IT"/>
    </w:rPr>
  </w:style>
  <w:style w:type="character" w:customStyle="1" w:styleId="Titolo2Carattere">
    <w:name w:val="Titolo 2 Carattere"/>
    <w:link w:val="Titolo2"/>
    <w:uiPriority w:val="99"/>
    <w:locked/>
    <w:rsid w:val="00C65DA7"/>
    <w:rPr>
      <w:rFonts w:ascii="Times New Roman" w:hAnsi="Times New Roman" w:cs="Times New Roman"/>
      <w:b/>
      <w:sz w:val="26"/>
      <w:lang w:val="x-none" w:eastAsia="it-IT"/>
    </w:rPr>
  </w:style>
  <w:style w:type="character" w:customStyle="1" w:styleId="Titolo3Carattere">
    <w:name w:val="Titolo 3 Carattere"/>
    <w:link w:val="Titolo3"/>
    <w:uiPriority w:val="99"/>
    <w:locked/>
    <w:rsid w:val="00C65DA7"/>
    <w:rPr>
      <w:rFonts w:ascii="Times New Roman" w:hAnsi="Times New Roman" w:cs="Times New Roman"/>
      <w:i/>
      <w:sz w:val="24"/>
      <w:lang w:val="x-none" w:eastAsia="it-IT"/>
    </w:rPr>
  </w:style>
  <w:style w:type="character" w:customStyle="1" w:styleId="Titolo4Carattere">
    <w:name w:val="Titolo 4 Carattere"/>
    <w:link w:val="Titolo4"/>
    <w:uiPriority w:val="99"/>
    <w:locked/>
    <w:rsid w:val="00C65DA7"/>
    <w:rPr>
      <w:rFonts w:ascii="Times New Roman" w:hAnsi="Times New Roman" w:cs="Times New Roman"/>
      <w:sz w:val="24"/>
      <w:lang w:val="x-none" w:eastAsia="it-IT"/>
    </w:rPr>
  </w:style>
  <w:style w:type="character" w:customStyle="1" w:styleId="NormalBoldChar">
    <w:name w:val="NormalBold Char"/>
    <w:uiPriority w:val="99"/>
    <w:rsid w:val="00C65DA7"/>
    <w:rPr>
      <w:rFonts w:ascii="Times New Roman" w:hAnsi="Times New Roman"/>
      <w:b/>
      <w:sz w:val="24"/>
      <w:lang w:val="x-none" w:eastAsia="it-IT"/>
    </w:rPr>
  </w:style>
  <w:style w:type="character" w:customStyle="1" w:styleId="DeltaViewInsertion">
    <w:name w:val="DeltaView Insertion"/>
    <w:uiPriority w:val="99"/>
    <w:rsid w:val="00C65DA7"/>
    <w:rPr>
      <w:b/>
      <w:i/>
      <w:spacing w:val="0"/>
    </w:rPr>
  </w:style>
  <w:style w:type="character" w:customStyle="1" w:styleId="PidipaginaCarattere">
    <w:name w:val="Piè di pagina Carattere"/>
    <w:uiPriority w:val="99"/>
    <w:rsid w:val="00C65DA7"/>
    <w:rPr>
      <w:rFonts w:ascii="Times New Roman" w:hAnsi="Times New Roman"/>
      <w:sz w:val="24"/>
      <w:lang w:val="x-none" w:eastAsia="it-IT"/>
    </w:rPr>
  </w:style>
  <w:style w:type="character" w:customStyle="1" w:styleId="TestonotaapidipaginaCarattere">
    <w:name w:val="Testo nota a piè di pagina Carattere"/>
    <w:uiPriority w:val="99"/>
    <w:rsid w:val="00C65DA7"/>
    <w:rPr>
      <w:rFonts w:ascii="Times New Roman" w:hAnsi="Times New Roman"/>
      <w:sz w:val="20"/>
      <w:lang w:val="x-none" w:eastAsia="it-IT"/>
    </w:rPr>
  </w:style>
  <w:style w:type="character" w:styleId="Rimandonotaapidipagina">
    <w:name w:val="footnote reference"/>
    <w:uiPriority w:val="99"/>
    <w:rsid w:val="00C65DA7"/>
    <w:rPr>
      <w:rFonts w:cs="Times New Roman"/>
      <w:vertAlign w:val="superscript"/>
    </w:rPr>
  </w:style>
  <w:style w:type="character" w:customStyle="1" w:styleId="IntestazioneCarattere">
    <w:name w:val="Intestazione Carattere"/>
    <w:uiPriority w:val="99"/>
    <w:rsid w:val="00C65DA7"/>
    <w:rPr>
      <w:rFonts w:ascii="Times New Roman" w:hAnsi="Times New Roman"/>
      <w:sz w:val="24"/>
      <w:lang w:val="x-none" w:eastAsia="it-IT"/>
    </w:rPr>
  </w:style>
  <w:style w:type="character" w:customStyle="1" w:styleId="TestofumettoCarattere">
    <w:name w:val="Testo fumetto Carattere"/>
    <w:uiPriority w:val="99"/>
    <w:rsid w:val="00C65DA7"/>
    <w:rPr>
      <w:rFonts w:ascii="Tahoma" w:hAnsi="Tahoma"/>
      <w:sz w:val="16"/>
      <w:lang w:val="x-none" w:eastAsia="it-IT"/>
    </w:rPr>
  </w:style>
  <w:style w:type="character" w:styleId="Collegamentoipertestuale">
    <w:name w:val="Hyperlink"/>
    <w:uiPriority w:val="99"/>
    <w:rsid w:val="00C65DA7"/>
    <w:rPr>
      <w:rFonts w:cs="Times New Roman"/>
      <w:color w:val="0000FF"/>
      <w:u w:val="single"/>
    </w:rPr>
  </w:style>
  <w:style w:type="character" w:customStyle="1" w:styleId="ListLabel1">
    <w:name w:val="ListLabel 1"/>
    <w:uiPriority w:val="99"/>
    <w:rsid w:val="00C65DA7"/>
    <w:rPr>
      <w:color w:val="000000"/>
    </w:rPr>
  </w:style>
  <w:style w:type="character" w:customStyle="1" w:styleId="ListLabel2">
    <w:name w:val="ListLabel 2"/>
    <w:uiPriority w:val="99"/>
    <w:rsid w:val="00C65DA7"/>
    <w:rPr>
      <w:sz w:val="16"/>
    </w:rPr>
  </w:style>
  <w:style w:type="character" w:customStyle="1" w:styleId="ListLabel3">
    <w:name w:val="ListLabel 3"/>
    <w:uiPriority w:val="99"/>
    <w:rsid w:val="00C65DA7"/>
    <w:rPr>
      <w:rFonts w:ascii="Arial" w:hAnsi="Arial"/>
      <w:b/>
      <w:sz w:val="15"/>
    </w:rPr>
  </w:style>
  <w:style w:type="character" w:customStyle="1" w:styleId="ListLabel4">
    <w:name w:val="ListLabel 4"/>
    <w:uiPriority w:val="99"/>
    <w:rsid w:val="00C65DA7"/>
  </w:style>
  <w:style w:type="character" w:customStyle="1" w:styleId="ListLabel5">
    <w:name w:val="ListLabel 5"/>
    <w:uiPriority w:val="99"/>
    <w:rsid w:val="00C65DA7"/>
    <w:rPr>
      <w:rFonts w:ascii="Arial" w:hAnsi="Arial"/>
      <w:sz w:val="15"/>
    </w:rPr>
  </w:style>
  <w:style w:type="character" w:customStyle="1" w:styleId="ListLabel6">
    <w:name w:val="ListLabel 6"/>
    <w:uiPriority w:val="99"/>
    <w:rsid w:val="00C65DA7"/>
    <w:rPr>
      <w:color w:val="000000"/>
    </w:rPr>
  </w:style>
  <w:style w:type="character" w:customStyle="1" w:styleId="ListLabel7">
    <w:name w:val="ListLabel 7"/>
    <w:uiPriority w:val="99"/>
    <w:rsid w:val="00C65DA7"/>
    <w:rPr>
      <w:rFonts w:eastAsia="Times New Roman"/>
      <w:color w:val="00000A"/>
    </w:rPr>
  </w:style>
  <w:style w:type="character" w:customStyle="1" w:styleId="ListLabel8">
    <w:name w:val="ListLabel 8"/>
    <w:uiPriority w:val="99"/>
    <w:rsid w:val="00C65DA7"/>
  </w:style>
  <w:style w:type="character" w:customStyle="1" w:styleId="ListLabel9">
    <w:name w:val="ListLabel 9"/>
    <w:uiPriority w:val="99"/>
    <w:rsid w:val="00C65DA7"/>
  </w:style>
  <w:style w:type="character" w:customStyle="1" w:styleId="ListLabel10">
    <w:name w:val="ListLabel 10"/>
    <w:uiPriority w:val="99"/>
    <w:rsid w:val="00C65DA7"/>
  </w:style>
  <w:style w:type="character" w:customStyle="1" w:styleId="ListLabel11">
    <w:name w:val="ListLabel 11"/>
    <w:uiPriority w:val="99"/>
    <w:rsid w:val="00C65DA7"/>
    <w:rPr>
      <w:rFonts w:eastAsia="Times New Roman"/>
    </w:rPr>
  </w:style>
  <w:style w:type="character" w:customStyle="1" w:styleId="ListLabel12">
    <w:name w:val="ListLabel 12"/>
    <w:uiPriority w:val="99"/>
    <w:rsid w:val="00C65DA7"/>
  </w:style>
  <w:style w:type="character" w:customStyle="1" w:styleId="ListLabel13">
    <w:name w:val="ListLabel 13"/>
    <w:uiPriority w:val="99"/>
    <w:rsid w:val="00C65DA7"/>
  </w:style>
  <w:style w:type="character" w:customStyle="1" w:styleId="ListLabel14">
    <w:name w:val="ListLabel 14"/>
    <w:uiPriority w:val="99"/>
    <w:rsid w:val="00C65DA7"/>
  </w:style>
  <w:style w:type="character" w:customStyle="1" w:styleId="ListLabel15">
    <w:name w:val="ListLabel 15"/>
    <w:uiPriority w:val="99"/>
    <w:rsid w:val="00C65DA7"/>
    <w:rPr>
      <w:rFonts w:eastAsia="Times New Roman"/>
      <w:color w:val="FF0000"/>
    </w:rPr>
  </w:style>
  <w:style w:type="character" w:customStyle="1" w:styleId="ListLabel16">
    <w:name w:val="ListLabel 16"/>
    <w:uiPriority w:val="99"/>
    <w:rsid w:val="00C65DA7"/>
  </w:style>
  <w:style w:type="character" w:customStyle="1" w:styleId="ListLabel17">
    <w:name w:val="ListLabel 17"/>
    <w:uiPriority w:val="99"/>
    <w:rsid w:val="00C65DA7"/>
  </w:style>
  <w:style w:type="character" w:customStyle="1" w:styleId="ListLabel18">
    <w:name w:val="ListLabel 18"/>
    <w:uiPriority w:val="99"/>
    <w:rsid w:val="00C65DA7"/>
  </w:style>
  <w:style w:type="character" w:customStyle="1" w:styleId="ListLabel19">
    <w:name w:val="ListLabel 19"/>
    <w:uiPriority w:val="99"/>
    <w:rsid w:val="00C65DA7"/>
  </w:style>
  <w:style w:type="character" w:customStyle="1" w:styleId="ListLabel20">
    <w:name w:val="ListLabel 20"/>
    <w:uiPriority w:val="99"/>
    <w:rsid w:val="00C65DA7"/>
  </w:style>
  <w:style w:type="character" w:customStyle="1" w:styleId="ListLabel21">
    <w:name w:val="ListLabel 21"/>
    <w:uiPriority w:val="99"/>
    <w:rsid w:val="00C65DA7"/>
  </w:style>
  <w:style w:type="character" w:customStyle="1" w:styleId="Caratterenotaapidipagina">
    <w:name w:val="Carattere nota a piè di pagina"/>
    <w:uiPriority w:val="99"/>
    <w:rsid w:val="00C65DA7"/>
  </w:style>
  <w:style w:type="character" w:styleId="Rimandonotadichiusura">
    <w:name w:val="endnote reference"/>
    <w:uiPriority w:val="99"/>
    <w:rsid w:val="00C65DA7"/>
    <w:rPr>
      <w:rFonts w:cs="Times New Roman"/>
      <w:vertAlign w:val="superscript"/>
    </w:rPr>
  </w:style>
  <w:style w:type="character" w:customStyle="1" w:styleId="Caratterenotadichiusura">
    <w:name w:val="Carattere nota di chiusura"/>
    <w:uiPriority w:val="99"/>
    <w:rsid w:val="00C65DA7"/>
  </w:style>
  <w:style w:type="character" w:customStyle="1" w:styleId="ListLabel22">
    <w:name w:val="ListLabel 22"/>
    <w:uiPriority w:val="99"/>
    <w:rsid w:val="00C65DA7"/>
    <w:rPr>
      <w:sz w:val="16"/>
    </w:rPr>
  </w:style>
  <w:style w:type="character" w:customStyle="1" w:styleId="ListLabel23">
    <w:name w:val="ListLabel 23"/>
    <w:uiPriority w:val="99"/>
    <w:rsid w:val="00C65DA7"/>
    <w:rPr>
      <w:rFonts w:ascii="Arial" w:hAnsi="Arial"/>
      <w:sz w:val="15"/>
    </w:rPr>
  </w:style>
  <w:style w:type="character" w:customStyle="1" w:styleId="ListLabel24">
    <w:name w:val="ListLabel 24"/>
    <w:uiPriority w:val="99"/>
    <w:rsid w:val="00C65DA7"/>
    <w:rPr>
      <w:rFonts w:ascii="Arial" w:hAnsi="Arial"/>
      <w:b/>
      <w:sz w:val="15"/>
    </w:rPr>
  </w:style>
  <w:style w:type="character" w:customStyle="1" w:styleId="ListLabel25">
    <w:name w:val="ListLabel 25"/>
    <w:uiPriority w:val="99"/>
    <w:rsid w:val="00C65DA7"/>
    <w:rPr>
      <w:rFonts w:ascii="Arial" w:hAnsi="Arial"/>
      <w:sz w:val="15"/>
    </w:rPr>
  </w:style>
  <w:style w:type="character" w:customStyle="1" w:styleId="ListLabel26">
    <w:name w:val="ListLabel 26"/>
    <w:uiPriority w:val="99"/>
    <w:rsid w:val="00C65DA7"/>
    <w:rPr>
      <w:rFonts w:ascii="Arial" w:hAnsi="Arial"/>
      <w:sz w:val="15"/>
    </w:rPr>
  </w:style>
  <w:style w:type="character" w:customStyle="1" w:styleId="ListLabel27">
    <w:name w:val="ListLabel 27"/>
    <w:uiPriority w:val="99"/>
    <w:rsid w:val="00C65DA7"/>
    <w:rPr>
      <w:rFonts w:ascii="Arial" w:hAnsi="Arial"/>
      <w:sz w:val="14"/>
    </w:rPr>
  </w:style>
  <w:style w:type="character" w:customStyle="1" w:styleId="ListLabel28">
    <w:name w:val="ListLabel 28"/>
    <w:uiPriority w:val="99"/>
    <w:rsid w:val="00C65DA7"/>
  </w:style>
  <w:style w:type="character" w:customStyle="1" w:styleId="ListLabel29">
    <w:name w:val="ListLabel 29"/>
    <w:uiPriority w:val="99"/>
    <w:rsid w:val="00C65DA7"/>
  </w:style>
  <w:style w:type="character" w:customStyle="1" w:styleId="ListLabel30">
    <w:name w:val="ListLabel 30"/>
    <w:uiPriority w:val="99"/>
    <w:rsid w:val="00C65DA7"/>
  </w:style>
  <w:style w:type="character" w:customStyle="1" w:styleId="ListLabel31">
    <w:name w:val="ListLabel 31"/>
    <w:uiPriority w:val="99"/>
    <w:rsid w:val="00C65DA7"/>
  </w:style>
  <w:style w:type="character" w:customStyle="1" w:styleId="ListLabel32">
    <w:name w:val="ListLabel 32"/>
    <w:uiPriority w:val="99"/>
    <w:rsid w:val="00C65DA7"/>
  </w:style>
  <w:style w:type="character" w:customStyle="1" w:styleId="ListLabel33">
    <w:name w:val="ListLabel 33"/>
    <w:uiPriority w:val="99"/>
    <w:rsid w:val="00C65DA7"/>
  </w:style>
  <w:style w:type="character" w:customStyle="1" w:styleId="ListLabel34">
    <w:name w:val="ListLabel 34"/>
    <w:uiPriority w:val="99"/>
    <w:rsid w:val="00C65DA7"/>
  </w:style>
  <w:style w:type="character" w:customStyle="1" w:styleId="ListLabel35">
    <w:name w:val="ListLabel 35"/>
    <w:uiPriority w:val="99"/>
    <w:rsid w:val="00C65DA7"/>
  </w:style>
  <w:style w:type="character" w:customStyle="1" w:styleId="ListLabel36">
    <w:name w:val="ListLabel 36"/>
    <w:uiPriority w:val="99"/>
    <w:rsid w:val="00C65DA7"/>
    <w:rPr>
      <w:rFonts w:ascii="Arial" w:hAnsi="Arial"/>
      <w:sz w:val="15"/>
    </w:rPr>
  </w:style>
  <w:style w:type="character" w:customStyle="1" w:styleId="ListLabel37">
    <w:name w:val="ListLabel 37"/>
    <w:uiPriority w:val="99"/>
    <w:rsid w:val="00C65DA7"/>
    <w:rPr>
      <w:rFonts w:ascii="Arial" w:hAnsi="Arial"/>
      <w:b/>
      <w:sz w:val="15"/>
    </w:rPr>
  </w:style>
  <w:style w:type="character" w:customStyle="1" w:styleId="ListLabel38">
    <w:name w:val="ListLabel 38"/>
    <w:uiPriority w:val="99"/>
    <w:rsid w:val="00C65DA7"/>
    <w:rPr>
      <w:rFonts w:ascii="Arial" w:hAnsi="Arial"/>
      <w:sz w:val="15"/>
    </w:rPr>
  </w:style>
  <w:style w:type="character" w:customStyle="1" w:styleId="ListLabel39">
    <w:name w:val="ListLabel 39"/>
    <w:uiPriority w:val="99"/>
    <w:rsid w:val="00C65DA7"/>
    <w:rPr>
      <w:rFonts w:ascii="Arial" w:hAnsi="Arial"/>
      <w:sz w:val="15"/>
    </w:rPr>
  </w:style>
  <w:style w:type="character" w:customStyle="1" w:styleId="ListLabel40">
    <w:name w:val="ListLabel 40"/>
    <w:uiPriority w:val="99"/>
    <w:rsid w:val="00C65DA7"/>
    <w:rPr>
      <w:sz w:val="14"/>
    </w:rPr>
  </w:style>
  <w:style w:type="character" w:customStyle="1" w:styleId="ListLabel41">
    <w:name w:val="ListLabel 41"/>
    <w:uiPriority w:val="99"/>
    <w:rsid w:val="00C65DA7"/>
  </w:style>
  <w:style w:type="character" w:customStyle="1" w:styleId="ListLabel42">
    <w:name w:val="ListLabel 42"/>
    <w:uiPriority w:val="99"/>
    <w:rsid w:val="00C65DA7"/>
  </w:style>
  <w:style w:type="character" w:customStyle="1" w:styleId="ListLabel43">
    <w:name w:val="ListLabel 43"/>
    <w:uiPriority w:val="99"/>
    <w:rsid w:val="00C65DA7"/>
  </w:style>
  <w:style w:type="character" w:customStyle="1" w:styleId="ListLabel44">
    <w:name w:val="ListLabel 44"/>
    <w:uiPriority w:val="99"/>
    <w:rsid w:val="00C65DA7"/>
  </w:style>
  <w:style w:type="character" w:customStyle="1" w:styleId="ListLabel45">
    <w:name w:val="ListLabel 45"/>
    <w:uiPriority w:val="99"/>
    <w:rsid w:val="00C65DA7"/>
  </w:style>
  <w:style w:type="character" w:customStyle="1" w:styleId="ListLabel46">
    <w:name w:val="ListLabel 46"/>
    <w:uiPriority w:val="99"/>
    <w:rsid w:val="00C65DA7"/>
  </w:style>
  <w:style w:type="character" w:customStyle="1" w:styleId="ListLabel47">
    <w:name w:val="ListLabel 47"/>
    <w:uiPriority w:val="99"/>
    <w:rsid w:val="00C65DA7"/>
  </w:style>
  <w:style w:type="character" w:customStyle="1" w:styleId="ListLabel48">
    <w:name w:val="ListLabel 48"/>
    <w:uiPriority w:val="99"/>
    <w:rsid w:val="00C65DA7"/>
  </w:style>
  <w:style w:type="character" w:customStyle="1" w:styleId="ListLabel49">
    <w:name w:val="ListLabel 49"/>
    <w:uiPriority w:val="99"/>
    <w:rsid w:val="00C65DA7"/>
    <w:rPr>
      <w:rFonts w:ascii="Arial" w:hAnsi="Arial"/>
      <w:sz w:val="15"/>
    </w:rPr>
  </w:style>
  <w:style w:type="character" w:customStyle="1" w:styleId="ListLabel50">
    <w:name w:val="ListLabel 50"/>
    <w:uiPriority w:val="99"/>
    <w:rsid w:val="00C65DA7"/>
    <w:rPr>
      <w:rFonts w:ascii="Arial" w:hAnsi="Arial"/>
      <w:b/>
      <w:sz w:val="15"/>
    </w:rPr>
  </w:style>
  <w:style w:type="character" w:customStyle="1" w:styleId="ListLabel51">
    <w:name w:val="ListLabel 51"/>
    <w:uiPriority w:val="99"/>
    <w:rsid w:val="00C65DA7"/>
    <w:rPr>
      <w:rFonts w:ascii="Arial" w:hAnsi="Arial"/>
      <w:sz w:val="15"/>
    </w:rPr>
  </w:style>
  <w:style w:type="character" w:customStyle="1" w:styleId="ListLabel52">
    <w:name w:val="ListLabel 52"/>
    <w:uiPriority w:val="99"/>
    <w:rsid w:val="00C65DA7"/>
    <w:rPr>
      <w:rFonts w:ascii="Arial" w:hAnsi="Arial"/>
      <w:sz w:val="15"/>
    </w:rPr>
  </w:style>
  <w:style w:type="character" w:customStyle="1" w:styleId="ListLabel53">
    <w:name w:val="ListLabel 53"/>
    <w:uiPriority w:val="99"/>
    <w:rsid w:val="00C65DA7"/>
    <w:rPr>
      <w:sz w:val="14"/>
    </w:rPr>
  </w:style>
  <w:style w:type="character" w:customStyle="1" w:styleId="ListLabel54">
    <w:name w:val="ListLabel 54"/>
    <w:uiPriority w:val="99"/>
    <w:rsid w:val="00C65DA7"/>
  </w:style>
  <w:style w:type="character" w:customStyle="1" w:styleId="ListLabel55">
    <w:name w:val="ListLabel 55"/>
    <w:uiPriority w:val="99"/>
    <w:rsid w:val="00C65DA7"/>
  </w:style>
  <w:style w:type="character" w:customStyle="1" w:styleId="ListLabel56">
    <w:name w:val="ListLabel 56"/>
    <w:uiPriority w:val="99"/>
    <w:rsid w:val="00C65DA7"/>
  </w:style>
  <w:style w:type="character" w:customStyle="1" w:styleId="ListLabel57">
    <w:name w:val="ListLabel 57"/>
    <w:uiPriority w:val="99"/>
    <w:rsid w:val="00C65DA7"/>
  </w:style>
  <w:style w:type="character" w:customStyle="1" w:styleId="ListLabel58">
    <w:name w:val="ListLabel 58"/>
    <w:uiPriority w:val="99"/>
    <w:rsid w:val="00C65DA7"/>
  </w:style>
  <w:style w:type="character" w:customStyle="1" w:styleId="ListLabel59">
    <w:name w:val="ListLabel 59"/>
    <w:uiPriority w:val="99"/>
    <w:rsid w:val="00C65DA7"/>
  </w:style>
  <w:style w:type="character" w:customStyle="1" w:styleId="ListLabel60">
    <w:name w:val="ListLabel 60"/>
    <w:uiPriority w:val="99"/>
    <w:rsid w:val="00C65DA7"/>
  </w:style>
  <w:style w:type="character" w:customStyle="1" w:styleId="ListLabel61">
    <w:name w:val="ListLabel 61"/>
    <w:uiPriority w:val="99"/>
    <w:rsid w:val="00C65DA7"/>
  </w:style>
  <w:style w:type="character" w:customStyle="1" w:styleId="ListLabel62">
    <w:name w:val="ListLabel 62"/>
    <w:uiPriority w:val="99"/>
    <w:rsid w:val="00C65DA7"/>
    <w:rPr>
      <w:rFonts w:ascii="Arial" w:hAnsi="Arial"/>
      <w:sz w:val="15"/>
    </w:rPr>
  </w:style>
  <w:style w:type="character" w:customStyle="1" w:styleId="ListLabel63">
    <w:name w:val="ListLabel 63"/>
    <w:uiPriority w:val="99"/>
    <w:rsid w:val="00C65DA7"/>
    <w:rPr>
      <w:rFonts w:ascii="Arial" w:hAnsi="Arial"/>
      <w:b/>
      <w:sz w:val="15"/>
    </w:rPr>
  </w:style>
  <w:style w:type="character" w:customStyle="1" w:styleId="ListLabel64">
    <w:name w:val="ListLabel 64"/>
    <w:uiPriority w:val="99"/>
    <w:rsid w:val="00C65DA7"/>
    <w:rPr>
      <w:rFonts w:ascii="Arial" w:hAnsi="Arial"/>
      <w:sz w:val="15"/>
    </w:rPr>
  </w:style>
  <w:style w:type="character" w:customStyle="1" w:styleId="ListLabel65">
    <w:name w:val="ListLabel 65"/>
    <w:uiPriority w:val="99"/>
    <w:rsid w:val="00C65DA7"/>
    <w:rPr>
      <w:rFonts w:ascii="Arial" w:hAnsi="Arial"/>
      <w:sz w:val="15"/>
    </w:rPr>
  </w:style>
  <w:style w:type="character" w:customStyle="1" w:styleId="ListLabel66">
    <w:name w:val="ListLabel 66"/>
    <w:uiPriority w:val="99"/>
    <w:rsid w:val="00C65DA7"/>
    <w:rPr>
      <w:sz w:val="14"/>
    </w:rPr>
  </w:style>
  <w:style w:type="character" w:customStyle="1" w:styleId="ListLabel67">
    <w:name w:val="ListLabel 67"/>
    <w:uiPriority w:val="99"/>
    <w:rsid w:val="00C65DA7"/>
  </w:style>
  <w:style w:type="character" w:customStyle="1" w:styleId="ListLabel68">
    <w:name w:val="ListLabel 68"/>
    <w:uiPriority w:val="99"/>
    <w:rsid w:val="00C65DA7"/>
  </w:style>
  <w:style w:type="character" w:customStyle="1" w:styleId="ListLabel69">
    <w:name w:val="ListLabel 69"/>
    <w:uiPriority w:val="99"/>
    <w:rsid w:val="00C65DA7"/>
  </w:style>
  <w:style w:type="character" w:customStyle="1" w:styleId="ListLabel70">
    <w:name w:val="ListLabel 70"/>
    <w:uiPriority w:val="99"/>
    <w:rsid w:val="00C65DA7"/>
  </w:style>
  <w:style w:type="character" w:customStyle="1" w:styleId="ListLabel71">
    <w:name w:val="ListLabel 71"/>
    <w:uiPriority w:val="99"/>
    <w:rsid w:val="00C65DA7"/>
  </w:style>
  <w:style w:type="character" w:customStyle="1" w:styleId="ListLabel72">
    <w:name w:val="ListLabel 72"/>
    <w:uiPriority w:val="99"/>
    <w:rsid w:val="00C65DA7"/>
  </w:style>
  <w:style w:type="character" w:customStyle="1" w:styleId="ListLabel73">
    <w:name w:val="ListLabel 73"/>
    <w:uiPriority w:val="99"/>
    <w:rsid w:val="00C65DA7"/>
  </w:style>
  <w:style w:type="character" w:customStyle="1" w:styleId="ListLabel74">
    <w:name w:val="ListLabel 74"/>
    <w:uiPriority w:val="99"/>
    <w:rsid w:val="00C65DA7"/>
  </w:style>
  <w:style w:type="paragraph" w:customStyle="1" w:styleId="Titolo10">
    <w:name w:val="Titolo1"/>
    <w:basedOn w:val="Normale"/>
    <w:next w:val="Corpotesto"/>
    <w:uiPriority w:val="99"/>
    <w:rsid w:val="00C65DA7"/>
    <w:pPr>
      <w:keepNext/>
      <w:spacing w:before="240"/>
    </w:pPr>
    <w:rPr>
      <w:rFonts w:ascii="Liberation Sans" w:hAnsi="Liberation Sans" w:cs="Mangal"/>
      <w:sz w:val="28"/>
      <w:szCs w:val="28"/>
    </w:rPr>
  </w:style>
  <w:style w:type="paragraph" w:styleId="Corpotesto">
    <w:name w:val="Body Text"/>
    <w:basedOn w:val="Normale"/>
    <w:link w:val="CorpotestoCarattere"/>
    <w:uiPriority w:val="99"/>
    <w:rsid w:val="00C65DA7"/>
    <w:pPr>
      <w:spacing w:before="0" w:after="140" w:line="288" w:lineRule="auto"/>
    </w:pPr>
  </w:style>
  <w:style w:type="character" w:customStyle="1" w:styleId="CorpotestoCarattere">
    <w:name w:val="Corpo testo Carattere"/>
    <w:link w:val="Corpotesto"/>
    <w:uiPriority w:val="99"/>
    <w:semiHidden/>
    <w:locked/>
    <w:rsid w:val="00C65DA7"/>
    <w:rPr>
      <w:rFonts w:cs="Times New Roman"/>
      <w:color w:val="00000A"/>
      <w:kern w:val="1"/>
      <w:sz w:val="24"/>
    </w:rPr>
  </w:style>
  <w:style w:type="paragraph" w:styleId="Elenco">
    <w:name w:val="List"/>
    <w:basedOn w:val="Corpotesto"/>
    <w:uiPriority w:val="99"/>
    <w:rsid w:val="00C65DA7"/>
    <w:rPr>
      <w:rFonts w:cs="Mangal"/>
    </w:rPr>
  </w:style>
  <w:style w:type="paragraph" w:styleId="Didascalia">
    <w:name w:val="caption"/>
    <w:basedOn w:val="Normale"/>
    <w:uiPriority w:val="99"/>
    <w:qFormat/>
    <w:rsid w:val="00C65DA7"/>
    <w:pPr>
      <w:suppressLineNumbers/>
    </w:pPr>
    <w:rPr>
      <w:rFonts w:cs="Mangal"/>
      <w:i/>
      <w:iCs/>
      <w:szCs w:val="24"/>
    </w:rPr>
  </w:style>
  <w:style w:type="paragraph" w:customStyle="1" w:styleId="Indice">
    <w:name w:val="Indice"/>
    <w:basedOn w:val="Normale"/>
    <w:uiPriority w:val="99"/>
    <w:rsid w:val="00C65DA7"/>
    <w:pPr>
      <w:suppressLineNumbers/>
    </w:pPr>
    <w:rPr>
      <w:rFonts w:cs="Mangal"/>
    </w:rPr>
  </w:style>
  <w:style w:type="paragraph" w:customStyle="1" w:styleId="NormalBold">
    <w:name w:val="NormalBold"/>
    <w:basedOn w:val="Normale"/>
    <w:uiPriority w:val="99"/>
    <w:rsid w:val="00C65DA7"/>
    <w:pPr>
      <w:widowControl w:val="0"/>
      <w:spacing w:before="0" w:after="0"/>
    </w:pPr>
    <w:rPr>
      <w:b/>
    </w:rPr>
  </w:style>
  <w:style w:type="paragraph" w:styleId="Pidipagina">
    <w:name w:val="footer"/>
    <w:basedOn w:val="Normale"/>
    <w:link w:val="PidipaginaCarattere1"/>
    <w:uiPriority w:val="99"/>
    <w:rsid w:val="00C65DA7"/>
    <w:pPr>
      <w:tabs>
        <w:tab w:val="center" w:pos="4535"/>
        <w:tab w:val="right" w:pos="9071"/>
        <w:tab w:val="right" w:pos="9921"/>
      </w:tabs>
      <w:spacing w:before="360" w:after="0"/>
      <w:ind w:left="-850" w:right="-850"/>
    </w:pPr>
  </w:style>
  <w:style w:type="character" w:customStyle="1" w:styleId="PidipaginaCarattere1">
    <w:name w:val="Piè di pagina Carattere1"/>
    <w:link w:val="Pidipagina"/>
    <w:uiPriority w:val="99"/>
    <w:semiHidden/>
    <w:locked/>
    <w:rsid w:val="00C65DA7"/>
    <w:rPr>
      <w:rFonts w:cs="Times New Roman"/>
      <w:color w:val="00000A"/>
      <w:kern w:val="1"/>
      <w:sz w:val="24"/>
    </w:rPr>
  </w:style>
  <w:style w:type="paragraph" w:styleId="Testonotaapidipagina">
    <w:name w:val="footnote text"/>
    <w:basedOn w:val="Normale"/>
    <w:link w:val="TestonotaapidipaginaCarattere1"/>
    <w:uiPriority w:val="99"/>
    <w:rsid w:val="00C65DA7"/>
  </w:style>
  <w:style w:type="character" w:customStyle="1" w:styleId="TestonotaapidipaginaCarattere1">
    <w:name w:val="Testo nota a piè di pagina Carattere1"/>
    <w:link w:val="Testonotaapidipagina"/>
    <w:uiPriority w:val="99"/>
    <w:semiHidden/>
    <w:locked/>
    <w:rsid w:val="00C65DA7"/>
    <w:rPr>
      <w:rFonts w:cs="Times New Roman"/>
      <w:color w:val="00000A"/>
      <w:kern w:val="1"/>
      <w:sz w:val="20"/>
      <w:szCs w:val="20"/>
    </w:rPr>
  </w:style>
  <w:style w:type="paragraph" w:customStyle="1" w:styleId="Text1">
    <w:name w:val="Text 1"/>
    <w:basedOn w:val="Normale"/>
    <w:uiPriority w:val="99"/>
    <w:rsid w:val="00C65DA7"/>
    <w:pPr>
      <w:ind w:left="850"/>
    </w:pPr>
  </w:style>
  <w:style w:type="paragraph" w:customStyle="1" w:styleId="NormalLeft">
    <w:name w:val="Normal Left"/>
    <w:basedOn w:val="Normale"/>
    <w:uiPriority w:val="99"/>
    <w:rsid w:val="00C65DA7"/>
  </w:style>
  <w:style w:type="paragraph" w:customStyle="1" w:styleId="Tiret0">
    <w:name w:val="Tiret 0"/>
    <w:basedOn w:val="Normale"/>
    <w:uiPriority w:val="99"/>
    <w:rsid w:val="00C65DA7"/>
  </w:style>
  <w:style w:type="paragraph" w:customStyle="1" w:styleId="Tiret1">
    <w:name w:val="Tiret 1"/>
    <w:basedOn w:val="Normale"/>
    <w:uiPriority w:val="99"/>
    <w:rsid w:val="00C65DA7"/>
  </w:style>
  <w:style w:type="paragraph" w:customStyle="1" w:styleId="NumPar1">
    <w:name w:val="NumPar 1"/>
    <w:basedOn w:val="Normale"/>
    <w:uiPriority w:val="99"/>
    <w:rsid w:val="00C65DA7"/>
  </w:style>
  <w:style w:type="paragraph" w:customStyle="1" w:styleId="NumPar2">
    <w:name w:val="NumPar 2"/>
    <w:basedOn w:val="Normale"/>
    <w:uiPriority w:val="99"/>
    <w:rsid w:val="00C65DA7"/>
  </w:style>
  <w:style w:type="paragraph" w:customStyle="1" w:styleId="NumPar3">
    <w:name w:val="NumPar 3"/>
    <w:basedOn w:val="Normale"/>
    <w:uiPriority w:val="99"/>
    <w:rsid w:val="00C65DA7"/>
  </w:style>
  <w:style w:type="paragraph" w:customStyle="1" w:styleId="NumPar4">
    <w:name w:val="NumPar 4"/>
    <w:basedOn w:val="Normale"/>
    <w:uiPriority w:val="99"/>
    <w:rsid w:val="00C65DA7"/>
  </w:style>
  <w:style w:type="paragraph" w:customStyle="1" w:styleId="ChapterTitle">
    <w:name w:val="ChapterTitle"/>
    <w:basedOn w:val="Normale"/>
    <w:uiPriority w:val="99"/>
    <w:rsid w:val="00C65DA7"/>
    <w:pPr>
      <w:keepNext/>
      <w:spacing w:after="360"/>
      <w:jc w:val="center"/>
    </w:pPr>
    <w:rPr>
      <w:b/>
      <w:sz w:val="32"/>
    </w:rPr>
  </w:style>
  <w:style w:type="paragraph" w:customStyle="1" w:styleId="SectionTitle">
    <w:name w:val="SectionTitle"/>
    <w:basedOn w:val="Normale"/>
    <w:uiPriority w:val="99"/>
    <w:rsid w:val="00C65DA7"/>
    <w:pPr>
      <w:keepNext/>
      <w:spacing w:after="360"/>
      <w:jc w:val="center"/>
    </w:pPr>
    <w:rPr>
      <w:b/>
      <w:smallCaps/>
      <w:sz w:val="28"/>
    </w:rPr>
  </w:style>
  <w:style w:type="paragraph" w:customStyle="1" w:styleId="Annexetitre">
    <w:name w:val="Annexe titre"/>
    <w:basedOn w:val="Normale"/>
    <w:uiPriority w:val="99"/>
    <w:rsid w:val="00C65DA7"/>
    <w:pPr>
      <w:jc w:val="center"/>
    </w:pPr>
    <w:rPr>
      <w:b/>
      <w:u w:val="single"/>
    </w:rPr>
  </w:style>
  <w:style w:type="paragraph" w:customStyle="1" w:styleId="Titrearticle">
    <w:name w:val="Titre article"/>
    <w:basedOn w:val="Normale"/>
    <w:uiPriority w:val="99"/>
    <w:rsid w:val="00C65DA7"/>
    <w:pPr>
      <w:keepNext/>
      <w:spacing w:before="360"/>
      <w:jc w:val="center"/>
    </w:pPr>
    <w:rPr>
      <w:i/>
    </w:rPr>
  </w:style>
  <w:style w:type="paragraph" w:styleId="Intestazione">
    <w:name w:val="header"/>
    <w:basedOn w:val="Normale"/>
    <w:link w:val="IntestazioneCarattere1"/>
    <w:uiPriority w:val="99"/>
    <w:rsid w:val="00C65DA7"/>
    <w:pPr>
      <w:tabs>
        <w:tab w:val="center" w:pos="4819"/>
        <w:tab w:val="right" w:pos="9638"/>
      </w:tabs>
      <w:spacing w:before="0" w:after="0"/>
    </w:pPr>
  </w:style>
  <w:style w:type="character" w:customStyle="1" w:styleId="IntestazioneCarattere1">
    <w:name w:val="Intestazione Carattere1"/>
    <w:link w:val="Intestazione"/>
    <w:uiPriority w:val="99"/>
    <w:semiHidden/>
    <w:locked/>
    <w:rsid w:val="00C65DA7"/>
    <w:rPr>
      <w:rFonts w:cs="Times New Roman"/>
      <w:color w:val="00000A"/>
      <w:kern w:val="1"/>
      <w:sz w:val="24"/>
    </w:rPr>
  </w:style>
  <w:style w:type="paragraph" w:styleId="Paragrafoelenco">
    <w:name w:val="List Paragraph"/>
    <w:basedOn w:val="Normale"/>
    <w:uiPriority w:val="99"/>
    <w:qFormat/>
    <w:rsid w:val="00C65DA7"/>
    <w:pPr>
      <w:ind w:left="720"/>
      <w:contextualSpacing/>
    </w:pPr>
  </w:style>
  <w:style w:type="paragraph" w:styleId="Testofumetto">
    <w:name w:val="Balloon Text"/>
    <w:basedOn w:val="Normale"/>
    <w:link w:val="TestofumettoCarattere1"/>
    <w:uiPriority w:val="99"/>
    <w:semiHidden/>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locked/>
    <w:rsid w:val="00F62D30"/>
    <w:rPr>
      <w:rFonts w:ascii="Tahoma" w:hAnsi="Tahoma" w:cs="Times New Roman"/>
      <w:color w:val="00000A"/>
      <w:kern w:val="1"/>
      <w:sz w:val="16"/>
    </w:rPr>
  </w:style>
  <w:style w:type="paragraph" w:styleId="NormaleWeb">
    <w:name w:val="Normal (Web)"/>
    <w:basedOn w:val="Normale"/>
    <w:uiPriority w:val="99"/>
    <w:rsid w:val="00C65DA7"/>
    <w:pPr>
      <w:spacing w:before="280" w:after="280"/>
    </w:pPr>
    <w:rPr>
      <w:szCs w:val="24"/>
    </w:rPr>
  </w:style>
  <w:style w:type="paragraph" w:customStyle="1" w:styleId="Contenutotabella">
    <w:name w:val="Contenuto tabella"/>
    <w:basedOn w:val="Normale"/>
    <w:uiPriority w:val="99"/>
    <w:rsid w:val="00C65DA7"/>
  </w:style>
  <w:style w:type="paragraph" w:customStyle="1" w:styleId="Titolotabella">
    <w:name w:val="Titolo tabella"/>
    <w:basedOn w:val="Contenutotabella"/>
    <w:uiPriority w:val="99"/>
    <w:rsid w:val="00C65DA7"/>
  </w:style>
  <w:style w:type="paragraph" w:customStyle="1" w:styleId="western">
    <w:name w:val="western"/>
    <w:basedOn w:val="Normale"/>
    <w:uiPriority w:val="99"/>
    <w:rsid w:val="00270DA2"/>
    <w:pPr>
      <w:suppressAutoHyphens w:val="0"/>
      <w:spacing w:before="100" w:beforeAutospacing="1" w:after="142" w:line="288" w:lineRule="auto"/>
    </w:pPr>
    <w:rPr>
      <w:color w:val="auto"/>
      <w:kern w:val="0"/>
      <w:szCs w:val="24"/>
    </w:rPr>
  </w:style>
  <w:style w:type="character" w:customStyle="1" w:styleId="small">
    <w:name w:val="small"/>
    <w:uiPriority w:val="99"/>
    <w:rsid w:val="00F575CF"/>
    <w:rPr>
      <w:rFonts w:cs="Times New Roman"/>
    </w:rPr>
  </w:style>
  <w:style w:type="paragraph" w:styleId="Titolo">
    <w:name w:val="Title"/>
    <w:basedOn w:val="Normale"/>
    <w:link w:val="TitoloCarattere"/>
    <w:uiPriority w:val="10"/>
    <w:qFormat/>
    <w:locked/>
    <w:rsid w:val="003F39A8"/>
    <w:pPr>
      <w:suppressAutoHyphens w:val="0"/>
      <w:spacing w:before="0" w:after="0" w:line="480" w:lineRule="exact"/>
      <w:jc w:val="center"/>
    </w:pPr>
    <w:rPr>
      <w:color w:val="auto"/>
      <w:kern w:val="0"/>
      <w:sz w:val="48"/>
      <w:szCs w:val="48"/>
    </w:rPr>
  </w:style>
  <w:style w:type="character" w:customStyle="1" w:styleId="TitoloCarattere">
    <w:name w:val="Titolo Carattere"/>
    <w:link w:val="Titolo"/>
    <w:uiPriority w:val="10"/>
    <w:locked/>
    <w:rsid w:val="003F39A8"/>
    <w:rPr>
      <w:rFonts w:cs="Times New Roman"/>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025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1999_0068.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settiegatti.eu/info/norme/statali/2011_0159.htm" TargetMode="External"/><Relationship Id="rId12" Type="http://schemas.openxmlformats.org/officeDocument/2006/relationships/hyperlink" Target="http://www.bosettiegatti.eu/info/norme/statali/2008_0081.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bosettiegatti.eu/info/norme/statali/codicecivile.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1_0231.htm" TargetMode="External"/><Relationship Id="rId5" Type="http://schemas.openxmlformats.org/officeDocument/2006/relationships/footnotes" Target="footnote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codicepenal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ente\Dropbox\Studio\GARE%20PUBBLICHE%20(tutto%20il%20necessario%20x%20espletamento)\NUOVO%20CODICE%20(D.LGS.%2050%20DEL%20'16)\DGUE%20(Documento%20gara%20unico%20europeo).pdf\DGUE%20%20SA.%20MOBILITA'%20(Modello%20mi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DGUE  SA. MOBILITA' (Modello mio).dot</Template>
  <TotalTime>1</TotalTime>
  <Pages>16</Pages>
  <Words>6473</Words>
  <Characters>36897</Characters>
  <Application>Microsoft Office Word</Application>
  <DocSecurity>0</DocSecurity>
  <Lines>307</Lines>
  <Paragraphs>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43284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Emilia Barba</dc:creator>
  <cp:keywords/>
  <dc:description/>
  <cp:lastModifiedBy>Eda rifiuti</cp:lastModifiedBy>
  <cp:revision>2</cp:revision>
  <cp:lastPrinted>2016-07-15T13:50:00Z</cp:lastPrinted>
  <dcterms:created xsi:type="dcterms:W3CDTF">2022-10-26T07:19:00Z</dcterms:created>
  <dcterms:modified xsi:type="dcterms:W3CDTF">2022-10-26T07:19:00Z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